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DB7" w:rsidRPr="00E36838" w:rsidRDefault="00301DB7" w:rsidP="006551B3">
      <w:pPr>
        <w:pStyle w:val="text"/>
        <w:spacing w:before="120" w:beforeAutospacing="0" w:after="180" w:afterAutospacing="0"/>
        <w:jc w:val="center"/>
        <w:textAlignment w:val="baseline"/>
        <w:rPr>
          <w:b/>
          <w:color w:val="000000" w:themeColor="text1"/>
          <w:sz w:val="26"/>
          <w:szCs w:val="26"/>
          <w:lang w:val="en-GB"/>
        </w:rPr>
      </w:pPr>
    </w:p>
    <w:p w:rsidR="00301DB7" w:rsidRPr="00E36838" w:rsidRDefault="00301DB7" w:rsidP="006551B3">
      <w:pPr>
        <w:pStyle w:val="text"/>
        <w:spacing w:before="120" w:beforeAutospacing="0" w:after="180" w:afterAutospacing="0"/>
        <w:jc w:val="center"/>
        <w:textAlignment w:val="baseline"/>
        <w:rPr>
          <w:b/>
          <w:color w:val="000000" w:themeColor="text1"/>
          <w:sz w:val="26"/>
          <w:szCs w:val="26"/>
          <w:lang w:val="en-GB"/>
        </w:rPr>
      </w:pPr>
    </w:p>
    <w:p w:rsidR="00B74E01" w:rsidRPr="00E36838" w:rsidRDefault="0098468F" w:rsidP="00F16E76">
      <w:pPr>
        <w:pStyle w:val="text"/>
        <w:spacing w:before="0" w:beforeAutospacing="0" w:after="0" w:afterAutospacing="0"/>
        <w:jc w:val="center"/>
        <w:textAlignment w:val="baseline"/>
        <w:rPr>
          <w:b/>
          <w:color w:val="000000" w:themeColor="text1"/>
          <w:sz w:val="28"/>
          <w:szCs w:val="28"/>
          <w:lang w:val="en-GB"/>
        </w:rPr>
      </w:pPr>
      <w:r w:rsidRPr="00E36838">
        <w:rPr>
          <w:b/>
          <w:color w:val="000000" w:themeColor="text1"/>
          <w:sz w:val="28"/>
          <w:szCs w:val="28"/>
          <w:lang w:val="en-GB"/>
        </w:rPr>
        <w:t>The Law of Love</w:t>
      </w:r>
      <w:r w:rsidR="00F16E76" w:rsidRPr="00E36838">
        <w:rPr>
          <w:b/>
          <w:color w:val="000000" w:themeColor="text1"/>
          <w:sz w:val="28"/>
          <w:szCs w:val="28"/>
          <w:lang w:val="en-GB"/>
        </w:rPr>
        <w:t>:</w:t>
      </w:r>
    </w:p>
    <w:p w:rsidR="00B74E01" w:rsidRPr="00E36838" w:rsidRDefault="009D2C81" w:rsidP="00F16E76">
      <w:pPr>
        <w:pStyle w:val="text"/>
        <w:spacing w:before="0" w:beforeAutospacing="0" w:after="0" w:afterAutospacing="0"/>
        <w:jc w:val="center"/>
        <w:textAlignment w:val="baseline"/>
        <w:rPr>
          <w:b/>
          <w:color w:val="000000" w:themeColor="text1"/>
          <w:sz w:val="26"/>
          <w:szCs w:val="26"/>
          <w:lang w:val="en-GB"/>
        </w:rPr>
      </w:pPr>
      <w:r w:rsidRPr="00E36838">
        <w:rPr>
          <w:b/>
          <w:color w:val="000000" w:themeColor="text1"/>
          <w:sz w:val="26"/>
          <w:szCs w:val="26"/>
          <w:lang w:val="en-GB"/>
        </w:rPr>
        <w:t>The Sunday Obligation in Curre</w:t>
      </w:r>
      <w:r w:rsidR="005113A6" w:rsidRPr="00E36838">
        <w:rPr>
          <w:b/>
          <w:color w:val="000000" w:themeColor="text1"/>
          <w:sz w:val="26"/>
          <w:szCs w:val="26"/>
          <w:lang w:val="en-GB"/>
        </w:rPr>
        <w:t>nt Social Evolution</w:t>
      </w:r>
    </w:p>
    <w:p w:rsidR="009358A0" w:rsidRPr="00E36838" w:rsidRDefault="009358A0" w:rsidP="006551B3">
      <w:pPr>
        <w:spacing w:before="120" w:after="180"/>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br w:type="page"/>
      </w:r>
    </w:p>
    <w:p w:rsidR="00DA7C5B" w:rsidRPr="00E36838" w:rsidRDefault="009358A0" w:rsidP="007C2D17">
      <w:pPr>
        <w:pStyle w:val="text"/>
        <w:spacing w:before="0" w:beforeAutospacing="0" w:after="0" w:afterAutospacing="0"/>
        <w:jc w:val="center"/>
        <w:textAlignment w:val="baseline"/>
        <w:rPr>
          <w:b/>
          <w:smallCaps/>
          <w:color w:val="000000" w:themeColor="text1"/>
          <w:sz w:val="26"/>
          <w:szCs w:val="26"/>
          <w:u w:val="single"/>
          <w:lang w:val="en-GB"/>
        </w:rPr>
      </w:pPr>
      <w:r w:rsidRPr="00E36838">
        <w:rPr>
          <w:b/>
          <w:smallCaps/>
          <w:color w:val="000000" w:themeColor="text1"/>
          <w:sz w:val="26"/>
          <w:szCs w:val="26"/>
          <w:u w:val="single"/>
          <w:lang w:val="en-GB"/>
        </w:rPr>
        <w:lastRenderedPageBreak/>
        <w:t>Table of Contents</w:t>
      </w:r>
    </w:p>
    <w:p w:rsidR="009358A0" w:rsidRPr="00E36838" w:rsidRDefault="009358A0" w:rsidP="006551B3">
      <w:pPr>
        <w:pStyle w:val="text"/>
        <w:spacing w:before="0" w:beforeAutospacing="0" w:after="0" w:afterAutospacing="0"/>
        <w:jc w:val="both"/>
        <w:textAlignment w:val="baseline"/>
        <w:rPr>
          <w:color w:val="000000" w:themeColor="text1"/>
          <w:sz w:val="26"/>
          <w:szCs w:val="26"/>
          <w:lang w:val="en-GB"/>
        </w:rPr>
      </w:pPr>
      <w:r w:rsidRPr="00E36838">
        <w:rPr>
          <w:color w:val="000000" w:themeColor="text1"/>
          <w:sz w:val="26"/>
          <w:szCs w:val="26"/>
          <w:lang w:val="en-GB"/>
        </w:rPr>
        <w:t xml:space="preserve">Introduction: Lent 2020 </w:t>
      </w:r>
    </w:p>
    <w:p w:rsidR="009358A0" w:rsidRPr="00E36838" w:rsidRDefault="009358A0" w:rsidP="006551B3">
      <w:pPr>
        <w:widowControl w:val="0"/>
        <w:autoSpaceDE w:val="0"/>
        <w:autoSpaceDN w:val="0"/>
        <w:adjustRightInd w:val="0"/>
        <w:jc w:val="center"/>
        <w:rPr>
          <w:rFonts w:ascii="Times New Roman" w:hAnsi="Times New Roman" w:cs="Times New Roman"/>
          <w:b/>
          <w:smallCaps/>
          <w:color w:val="000000" w:themeColor="text1"/>
          <w:sz w:val="26"/>
          <w:szCs w:val="26"/>
          <w:lang w:val="en-GB"/>
        </w:rPr>
      </w:pPr>
      <w:r w:rsidRPr="00E36838">
        <w:rPr>
          <w:rFonts w:ascii="Times New Roman" w:hAnsi="Times New Roman" w:cs="Times New Roman"/>
          <w:b/>
          <w:smallCaps/>
          <w:color w:val="000000" w:themeColor="text1"/>
          <w:sz w:val="26"/>
          <w:szCs w:val="26"/>
          <w:lang w:val="en-GB"/>
        </w:rPr>
        <w:t>Chapter One</w:t>
      </w:r>
    </w:p>
    <w:p w:rsidR="009358A0" w:rsidRPr="00E36838" w:rsidRDefault="009358A0" w:rsidP="006551B3">
      <w:pPr>
        <w:widowControl w:val="0"/>
        <w:autoSpaceDE w:val="0"/>
        <w:autoSpaceDN w:val="0"/>
        <w:adjustRightInd w:val="0"/>
        <w:jc w:val="center"/>
        <w:rPr>
          <w:rFonts w:ascii="Times New Roman" w:hAnsi="Times New Roman" w:cs="Times New Roman"/>
          <w:b/>
          <w:smallCaps/>
          <w:color w:val="000000" w:themeColor="text1"/>
          <w:sz w:val="26"/>
          <w:szCs w:val="26"/>
          <w:lang w:val="en-GB"/>
        </w:rPr>
      </w:pPr>
      <w:r w:rsidRPr="00E36838">
        <w:rPr>
          <w:rFonts w:ascii="Times New Roman" w:hAnsi="Times New Roman" w:cs="Times New Roman"/>
          <w:b/>
          <w:smallCaps/>
          <w:color w:val="000000" w:themeColor="text1"/>
          <w:sz w:val="26"/>
          <w:szCs w:val="26"/>
          <w:lang w:val="en-GB"/>
        </w:rPr>
        <w:t>Old Testament Roots of the Lord’s Day</w:t>
      </w:r>
    </w:p>
    <w:p w:rsidR="009358A0" w:rsidRPr="00E36838" w:rsidRDefault="009358A0" w:rsidP="00BE3878">
      <w:pPr>
        <w:widowControl w:val="0"/>
        <w:autoSpaceDE w:val="0"/>
        <w:autoSpaceDN w:val="0"/>
        <w:adjustRightInd w:val="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1.1</w:t>
      </w:r>
      <w:r w:rsidRPr="00E36838">
        <w:rPr>
          <w:rFonts w:ascii="Times New Roman" w:hAnsi="Times New Roman" w:cs="Times New Roman"/>
          <w:color w:val="000000" w:themeColor="text1"/>
          <w:sz w:val="26"/>
          <w:szCs w:val="26"/>
          <w:lang w:val="en-GB"/>
        </w:rPr>
        <w:tab/>
        <w:t>The Third Article of the Decalogue</w:t>
      </w:r>
    </w:p>
    <w:p w:rsidR="009358A0" w:rsidRPr="00E36838" w:rsidRDefault="009358A0" w:rsidP="00BE3878">
      <w:pPr>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1.2</w:t>
      </w:r>
      <w:r w:rsidRPr="00E36838">
        <w:rPr>
          <w:rFonts w:ascii="Times New Roman" w:hAnsi="Times New Roman" w:cs="Times New Roman"/>
          <w:color w:val="000000" w:themeColor="text1"/>
          <w:sz w:val="26"/>
          <w:szCs w:val="26"/>
          <w:lang w:val="en-GB"/>
        </w:rPr>
        <w:tab/>
        <w:t>The Sabbath: Work and Rest of God</w:t>
      </w:r>
    </w:p>
    <w:p w:rsidR="009358A0" w:rsidRPr="00E36838" w:rsidRDefault="009358A0" w:rsidP="00BE3878">
      <w:pPr>
        <w:pStyle w:val="NormalWeb"/>
        <w:spacing w:before="0" w:beforeAutospacing="0" w:after="0" w:afterAutospacing="0"/>
        <w:jc w:val="both"/>
        <w:rPr>
          <w:color w:val="000000" w:themeColor="text1"/>
          <w:sz w:val="26"/>
          <w:szCs w:val="26"/>
          <w:lang w:val="en-GB"/>
        </w:rPr>
      </w:pPr>
      <w:r w:rsidRPr="00E36838">
        <w:rPr>
          <w:color w:val="000000" w:themeColor="text1"/>
          <w:sz w:val="26"/>
          <w:szCs w:val="26"/>
          <w:lang w:val="en-GB"/>
        </w:rPr>
        <w:t>1.3</w:t>
      </w:r>
      <w:r w:rsidRPr="00E36838">
        <w:rPr>
          <w:color w:val="000000" w:themeColor="text1"/>
          <w:sz w:val="26"/>
          <w:szCs w:val="26"/>
          <w:lang w:val="en-GB"/>
        </w:rPr>
        <w:tab/>
        <w:t xml:space="preserve">Sabbath as both “rest” and “redemption” </w:t>
      </w:r>
    </w:p>
    <w:p w:rsidR="009358A0" w:rsidRPr="00E36838" w:rsidRDefault="00BE3878" w:rsidP="00BE3878">
      <w:pPr>
        <w:pStyle w:val="NormalWeb"/>
        <w:spacing w:before="0" w:beforeAutospacing="0" w:after="0" w:afterAutospacing="0"/>
        <w:jc w:val="both"/>
        <w:rPr>
          <w:bCs/>
          <w:iCs/>
          <w:color w:val="000000" w:themeColor="text1"/>
          <w:sz w:val="26"/>
          <w:szCs w:val="26"/>
          <w:lang w:val="en-GB"/>
        </w:rPr>
      </w:pPr>
      <w:r w:rsidRPr="00E36838">
        <w:rPr>
          <w:bCs/>
          <w:iCs/>
          <w:color w:val="000000" w:themeColor="text1"/>
          <w:sz w:val="26"/>
          <w:szCs w:val="26"/>
          <w:lang w:val="en-GB"/>
        </w:rPr>
        <w:t>1.4</w:t>
      </w:r>
      <w:r w:rsidRPr="00E36838">
        <w:rPr>
          <w:bCs/>
          <w:iCs/>
          <w:color w:val="000000" w:themeColor="text1"/>
          <w:sz w:val="26"/>
          <w:szCs w:val="26"/>
          <w:lang w:val="en-GB"/>
        </w:rPr>
        <w:tab/>
        <w:t>Keeping ‘H</w:t>
      </w:r>
      <w:r w:rsidR="009358A0" w:rsidRPr="00E36838">
        <w:rPr>
          <w:bCs/>
          <w:iCs/>
          <w:color w:val="000000" w:themeColor="text1"/>
          <w:sz w:val="26"/>
          <w:szCs w:val="26"/>
          <w:lang w:val="en-GB"/>
        </w:rPr>
        <w:t>oly’ by ‘Remembering’</w:t>
      </w:r>
    </w:p>
    <w:p w:rsidR="00076ADC" w:rsidRPr="00E36838" w:rsidRDefault="00076ADC" w:rsidP="00BE3878">
      <w:pPr>
        <w:pStyle w:val="NormalWeb"/>
        <w:spacing w:before="0" w:beforeAutospacing="0" w:after="0" w:afterAutospacing="0"/>
        <w:ind w:left="720" w:hanging="720"/>
        <w:jc w:val="both"/>
        <w:rPr>
          <w:color w:val="000000" w:themeColor="text1"/>
          <w:sz w:val="26"/>
          <w:szCs w:val="26"/>
          <w:lang w:val="en-GB"/>
        </w:rPr>
      </w:pPr>
      <w:r w:rsidRPr="00E36838">
        <w:rPr>
          <w:bCs/>
          <w:iCs/>
          <w:color w:val="000000" w:themeColor="text1"/>
          <w:sz w:val="26"/>
          <w:szCs w:val="26"/>
          <w:lang w:val="en-GB"/>
        </w:rPr>
        <w:t>1.5</w:t>
      </w:r>
      <w:r w:rsidRPr="00E36838">
        <w:rPr>
          <w:bCs/>
          <w:iCs/>
          <w:color w:val="000000" w:themeColor="text1"/>
          <w:sz w:val="26"/>
          <w:szCs w:val="26"/>
          <w:lang w:val="en-GB"/>
        </w:rPr>
        <w:tab/>
      </w:r>
      <w:r w:rsidRPr="00E36838">
        <w:rPr>
          <w:color w:val="000000" w:themeColor="text1"/>
          <w:sz w:val="26"/>
          <w:szCs w:val="26"/>
          <w:lang w:val="en-GB"/>
        </w:rPr>
        <w:t>Igbo Traditional Religio-ethics of Rest from Work</w:t>
      </w:r>
    </w:p>
    <w:p w:rsidR="009358A0" w:rsidRPr="00E36838" w:rsidRDefault="009358A0" w:rsidP="006551B3">
      <w:pPr>
        <w:pStyle w:val="NormalWeb"/>
        <w:spacing w:before="0" w:beforeAutospacing="0" w:after="0" w:afterAutospacing="0"/>
        <w:jc w:val="center"/>
        <w:rPr>
          <w:b/>
          <w:bCs/>
          <w:iCs/>
          <w:smallCaps/>
          <w:color w:val="000000" w:themeColor="text1"/>
          <w:sz w:val="26"/>
          <w:szCs w:val="26"/>
          <w:lang w:val="en-GB"/>
        </w:rPr>
      </w:pPr>
      <w:r w:rsidRPr="00E36838">
        <w:rPr>
          <w:b/>
          <w:bCs/>
          <w:iCs/>
          <w:smallCaps/>
          <w:color w:val="000000" w:themeColor="text1"/>
          <w:sz w:val="26"/>
          <w:szCs w:val="26"/>
          <w:lang w:val="en-GB"/>
        </w:rPr>
        <w:t>Chapter Two</w:t>
      </w:r>
    </w:p>
    <w:p w:rsidR="009358A0" w:rsidRPr="00E36838" w:rsidRDefault="009358A0" w:rsidP="006551B3">
      <w:pPr>
        <w:pStyle w:val="NormalWeb"/>
        <w:spacing w:before="0" w:beforeAutospacing="0" w:after="0" w:afterAutospacing="0"/>
        <w:jc w:val="center"/>
        <w:rPr>
          <w:b/>
          <w:bCs/>
          <w:iCs/>
          <w:smallCaps/>
          <w:color w:val="000000" w:themeColor="text1"/>
          <w:sz w:val="26"/>
          <w:szCs w:val="26"/>
          <w:lang w:val="en-GB"/>
        </w:rPr>
      </w:pPr>
      <w:r w:rsidRPr="00E36838">
        <w:rPr>
          <w:b/>
          <w:bCs/>
          <w:iCs/>
          <w:smallCaps/>
          <w:color w:val="000000" w:themeColor="text1"/>
          <w:sz w:val="26"/>
          <w:szCs w:val="26"/>
          <w:lang w:val="en-GB"/>
        </w:rPr>
        <w:t>From Sabbath to Sunday</w:t>
      </w:r>
    </w:p>
    <w:p w:rsidR="009358A0" w:rsidRPr="00E36838" w:rsidRDefault="009358A0" w:rsidP="006551B3">
      <w:pPr>
        <w:pStyle w:val="NormalWeb"/>
        <w:spacing w:before="0" w:beforeAutospacing="0" w:after="0" w:afterAutospacing="0"/>
        <w:jc w:val="both"/>
        <w:rPr>
          <w:color w:val="000000" w:themeColor="text1"/>
          <w:sz w:val="26"/>
          <w:szCs w:val="26"/>
          <w:lang w:val="en-GB"/>
        </w:rPr>
      </w:pPr>
      <w:r w:rsidRPr="00E36838">
        <w:rPr>
          <w:color w:val="000000" w:themeColor="text1"/>
          <w:sz w:val="26"/>
          <w:szCs w:val="26"/>
          <w:lang w:val="en-GB"/>
        </w:rPr>
        <w:t>2.1</w:t>
      </w:r>
      <w:r w:rsidRPr="00E36838">
        <w:rPr>
          <w:color w:val="000000" w:themeColor="text1"/>
          <w:sz w:val="26"/>
          <w:szCs w:val="26"/>
          <w:lang w:val="en-GB"/>
        </w:rPr>
        <w:tab/>
        <w:t>Jesus Christ and the Sabbath</w:t>
      </w:r>
    </w:p>
    <w:p w:rsidR="009358A0" w:rsidRPr="00E36838" w:rsidRDefault="009358A0" w:rsidP="006551B3">
      <w:pPr>
        <w:pStyle w:val="NormalWeb"/>
        <w:spacing w:before="0" w:beforeAutospacing="0" w:after="0" w:afterAutospacing="0"/>
        <w:jc w:val="both"/>
        <w:rPr>
          <w:color w:val="000000" w:themeColor="text1"/>
          <w:sz w:val="26"/>
          <w:szCs w:val="26"/>
          <w:lang w:val="en-GB"/>
        </w:rPr>
      </w:pPr>
      <w:r w:rsidRPr="00E36838">
        <w:rPr>
          <w:color w:val="000000" w:themeColor="text1"/>
          <w:sz w:val="26"/>
          <w:szCs w:val="26"/>
          <w:lang w:val="en-GB"/>
        </w:rPr>
        <w:t>2.2</w:t>
      </w:r>
      <w:r w:rsidRPr="00E36838">
        <w:rPr>
          <w:color w:val="000000" w:themeColor="text1"/>
          <w:sz w:val="26"/>
          <w:szCs w:val="26"/>
          <w:lang w:val="en-GB"/>
        </w:rPr>
        <w:tab/>
        <w:t>The Synagogue and the Church</w:t>
      </w:r>
    </w:p>
    <w:p w:rsidR="00301DB7" w:rsidRPr="00E36838" w:rsidRDefault="0020431B" w:rsidP="006551B3">
      <w:pPr>
        <w:pStyle w:val="NormalWeb"/>
        <w:spacing w:before="0" w:beforeAutospacing="0" w:after="0" w:afterAutospacing="0"/>
        <w:jc w:val="both"/>
        <w:rPr>
          <w:color w:val="000000" w:themeColor="text1"/>
          <w:sz w:val="26"/>
          <w:szCs w:val="26"/>
          <w:lang w:val="en-GB"/>
        </w:rPr>
      </w:pPr>
      <w:r w:rsidRPr="00E36838">
        <w:rPr>
          <w:color w:val="000000" w:themeColor="text1"/>
          <w:sz w:val="26"/>
          <w:szCs w:val="26"/>
          <w:lang w:val="en-GB"/>
        </w:rPr>
        <w:t>2.3</w:t>
      </w:r>
      <w:r w:rsidRPr="00E36838">
        <w:rPr>
          <w:color w:val="000000" w:themeColor="text1"/>
          <w:sz w:val="26"/>
          <w:szCs w:val="26"/>
          <w:lang w:val="en-GB"/>
        </w:rPr>
        <w:tab/>
        <w:t>Different S</w:t>
      </w:r>
      <w:r w:rsidR="009358A0" w:rsidRPr="00E36838">
        <w:rPr>
          <w:color w:val="000000" w:themeColor="text1"/>
          <w:sz w:val="26"/>
          <w:szCs w:val="26"/>
          <w:lang w:val="en-GB"/>
        </w:rPr>
        <w:t xml:space="preserve">hades of </w:t>
      </w:r>
      <w:r w:rsidR="007A55C9" w:rsidRPr="00E36838">
        <w:rPr>
          <w:color w:val="000000" w:themeColor="text1"/>
          <w:sz w:val="26"/>
          <w:szCs w:val="26"/>
          <w:lang w:val="en-GB"/>
        </w:rPr>
        <w:t xml:space="preserve">the </w:t>
      </w:r>
      <w:r w:rsidR="009358A0" w:rsidRPr="00E36838">
        <w:rPr>
          <w:color w:val="000000" w:themeColor="text1"/>
          <w:sz w:val="26"/>
          <w:szCs w:val="26"/>
          <w:lang w:val="en-GB"/>
        </w:rPr>
        <w:t>Significance of Sunday</w:t>
      </w:r>
    </w:p>
    <w:p w:rsidR="009358A0" w:rsidRPr="00E36838" w:rsidRDefault="009358A0" w:rsidP="006551B3">
      <w:pPr>
        <w:pStyle w:val="NormalWeb"/>
        <w:spacing w:before="0" w:beforeAutospacing="0" w:after="0" w:afterAutospacing="0"/>
        <w:jc w:val="center"/>
        <w:rPr>
          <w:b/>
          <w:smallCaps/>
          <w:color w:val="000000" w:themeColor="text1"/>
          <w:sz w:val="26"/>
          <w:szCs w:val="26"/>
          <w:lang w:val="en-GB"/>
        </w:rPr>
      </w:pPr>
      <w:r w:rsidRPr="00E36838">
        <w:rPr>
          <w:b/>
          <w:smallCaps/>
          <w:color w:val="000000" w:themeColor="text1"/>
          <w:sz w:val="26"/>
          <w:szCs w:val="26"/>
          <w:lang w:val="en-GB"/>
        </w:rPr>
        <w:t>Chapter Three</w:t>
      </w:r>
    </w:p>
    <w:p w:rsidR="009358A0" w:rsidRPr="00E36838" w:rsidRDefault="009358A0" w:rsidP="006551B3">
      <w:pPr>
        <w:pStyle w:val="NormalWeb"/>
        <w:spacing w:before="0" w:beforeAutospacing="0" w:after="0" w:afterAutospacing="0"/>
        <w:jc w:val="center"/>
        <w:rPr>
          <w:b/>
          <w:smallCaps/>
          <w:color w:val="000000" w:themeColor="text1"/>
          <w:sz w:val="26"/>
          <w:szCs w:val="26"/>
          <w:lang w:val="en-GB"/>
        </w:rPr>
      </w:pPr>
      <w:r w:rsidRPr="00E36838">
        <w:rPr>
          <w:b/>
          <w:smallCaps/>
          <w:color w:val="000000" w:themeColor="text1"/>
          <w:sz w:val="26"/>
          <w:szCs w:val="26"/>
          <w:lang w:val="en-GB"/>
        </w:rPr>
        <w:t>Ke</w:t>
      </w:r>
      <w:r w:rsidR="00D726D8" w:rsidRPr="00E36838">
        <w:rPr>
          <w:b/>
          <w:smallCaps/>
          <w:color w:val="000000" w:themeColor="text1"/>
          <w:sz w:val="26"/>
          <w:szCs w:val="26"/>
          <w:lang w:val="en-GB"/>
        </w:rPr>
        <w:t>eping the Sunday</w:t>
      </w:r>
      <w:r w:rsidR="006F27E7" w:rsidRPr="00E36838">
        <w:rPr>
          <w:b/>
          <w:smallCaps/>
          <w:color w:val="000000" w:themeColor="text1"/>
          <w:sz w:val="26"/>
          <w:szCs w:val="26"/>
          <w:lang w:val="en-GB"/>
        </w:rPr>
        <w:t>, the Lord’s Day</w:t>
      </w:r>
      <w:r w:rsidR="003B7038" w:rsidRPr="00E36838">
        <w:rPr>
          <w:b/>
          <w:smallCaps/>
          <w:color w:val="000000" w:themeColor="text1"/>
          <w:sz w:val="26"/>
          <w:szCs w:val="26"/>
          <w:lang w:val="en-GB"/>
        </w:rPr>
        <w:t>,</w:t>
      </w:r>
      <w:r w:rsidRPr="00E36838">
        <w:rPr>
          <w:b/>
          <w:smallCaps/>
          <w:color w:val="000000" w:themeColor="text1"/>
          <w:sz w:val="26"/>
          <w:szCs w:val="26"/>
          <w:lang w:val="en-GB"/>
        </w:rPr>
        <w:t xml:space="preserve"> Holy</w:t>
      </w:r>
    </w:p>
    <w:p w:rsidR="009358A0" w:rsidRPr="00E36838" w:rsidRDefault="009358A0" w:rsidP="006551B3">
      <w:pPr>
        <w:pStyle w:val="NormalWeb"/>
        <w:spacing w:before="0" w:beforeAutospacing="0" w:after="0" w:afterAutospacing="0"/>
        <w:jc w:val="both"/>
        <w:rPr>
          <w:color w:val="000000" w:themeColor="text1"/>
          <w:sz w:val="26"/>
          <w:szCs w:val="26"/>
          <w:lang w:val="en-GB"/>
        </w:rPr>
      </w:pPr>
      <w:r w:rsidRPr="00E36838">
        <w:rPr>
          <w:color w:val="000000" w:themeColor="text1"/>
          <w:sz w:val="26"/>
          <w:szCs w:val="26"/>
          <w:lang w:val="en-GB"/>
        </w:rPr>
        <w:t>3.1</w:t>
      </w:r>
      <w:r w:rsidRPr="00E36838">
        <w:rPr>
          <w:color w:val="000000" w:themeColor="text1"/>
          <w:sz w:val="26"/>
          <w:szCs w:val="26"/>
          <w:lang w:val="en-GB"/>
        </w:rPr>
        <w:tab/>
        <w:t>Obligation I: The Sunday Eucharist</w:t>
      </w:r>
    </w:p>
    <w:p w:rsidR="009358A0" w:rsidRPr="00E36838" w:rsidRDefault="009358A0" w:rsidP="006551B3">
      <w:pPr>
        <w:pStyle w:val="NormalWeb"/>
        <w:spacing w:before="0" w:beforeAutospacing="0" w:after="0" w:afterAutospacing="0"/>
        <w:jc w:val="both"/>
        <w:rPr>
          <w:color w:val="000000" w:themeColor="text1"/>
          <w:sz w:val="26"/>
          <w:szCs w:val="26"/>
          <w:lang w:val="en-GB"/>
        </w:rPr>
      </w:pPr>
      <w:r w:rsidRPr="00E36838">
        <w:rPr>
          <w:bCs/>
          <w:iCs/>
          <w:color w:val="000000" w:themeColor="text1"/>
          <w:sz w:val="26"/>
          <w:szCs w:val="26"/>
          <w:lang w:val="en-GB"/>
        </w:rPr>
        <w:t>3</w:t>
      </w:r>
      <w:r w:rsidR="00683BDA" w:rsidRPr="00E36838">
        <w:rPr>
          <w:bCs/>
          <w:iCs/>
          <w:color w:val="000000" w:themeColor="text1"/>
          <w:sz w:val="26"/>
          <w:szCs w:val="26"/>
          <w:lang w:val="en-GB"/>
        </w:rPr>
        <w:t>.2</w:t>
      </w:r>
      <w:r w:rsidR="00683BDA" w:rsidRPr="00E36838">
        <w:rPr>
          <w:bCs/>
          <w:iCs/>
          <w:color w:val="000000" w:themeColor="text1"/>
          <w:sz w:val="26"/>
          <w:szCs w:val="26"/>
          <w:lang w:val="en-GB"/>
        </w:rPr>
        <w:tab/>
        <w:t xml:space="preserve">Obligation II: From </w:t>
      </w:r>
      <w:r w:rsidR="00683BDA" w:rsidRPr="00E36838">
        <w:rPr>
          <w:bCs/>
          <w:i/>
          <w:iCs/>
          <w:color w:val="000000" w:themeColor="text1"/>
          <w:sz w:val="26"/>
          <w:szCs w:val="26"/>
          <w:lang w:val="en-GB"/>
        </w:rPr>
        <w:t>Missa</w:t>
      </w:r>
      <w:r w:rsidR="003C6B77" w:rsidRPr="00E36838">
        <w:rPr>
          <w:bCs/>
          <w:iCs/>
          <w:color w:val="000000" w:themeColor="text1"/>
          <w:sz w:val="26"/>
          <w:szCs w:val="26"/>
          <w:lang w:val="en-GB"/>
        </w:rPr>
        <w:t xml:space="preserve"> to </w:t>
      </w:r>
      <w:r w:rsidR="003C6B77" w:rsidRPr="00E36838">
        <w:rPr>
          <w:bCs/>
          <w:i/>
          <w:iCs/>
          <w:color w:val="000000" w:themeColor="text1"/>
          <w:sz w:val="26"/>
          <w:szCs w:val="26"/>
          <w:lang w:val="en-GB"/>
        </w:rPr>
        <w:t>M</w:t>
      </w:r>
      <w:r w:rsidR="00683BDA" w:rsidRPr="00E36838">
        <w:rPr>
          <w:bCs/>
          <w:i/>
          <w:iCs/>
          <w:color w:val="000000" w:themeColor="text1"/>
          <w:sz w:val="26"/>
          <w:szCs w:val="26"/>
          <w:lang w:val="en-GB"/>
        </w:rPr>
        <w:t>issio</w:t>
      </w:r>
    </w:p>
    <w:p w:rsidR="009358A0" w:rsidRPr="00E36838" w:rsidRDefault="009358A0" w:rsidP="006551B3">
      <w:pPr>
        <w:pStyle w:val="NormalWeb"/>
        <w:spacing w:before="0" w:beforeAutospacing="0" w:after="0" w:afterAutospacing="0"/>
        <w:jc w:val="both"/>
        <w:rPr>
          <w:color w:val="000000" w:themeColor="text1"/>
          <w:sz w:val="26"/>
          <w:szCs w:val="26"/>
          <w:lang w:val="en-GB"/>
        </w:rPr>
      </w:pPr>
      <w:r w:rsidRPr="00E36838">
        <w:rPr>
          <w:color w:val="000000" w:themeColor="text1"/>
          <w:sz w:val="26"/>
          <w:szCs w:val="26"/>
          <w:lang w:val="en-GB"/>
        </w:rPr>
        <w:t>3.3</w:t>
      </w:r>
      <w:r w:rsidRPr="00E36838">
        <w:rPr>
          <w:color w:val="000000" w:themeColor="text1"/>
          <w:sz w:val="26"/>
          <w:szCs w:val="26"/>
          <w:lang w:val="en-GB"/>
        </w:rPr>
        <w:tab/>
        <w:t>Obligation III: Rest and Solidarity</w:t>
      </w:r>
    </w:p>
    <w:p w:rsidR="00301DB7" w:rsidRPr="00E36838" w:rsidRDefault="009358A0" w:rsidP="006551B3">
      <w:pPr>
        <w:pStyle w:val="NormalWeb"/>
        <w:spacing w:before="0" w:beforeAutospacing="0" w:after="0" w:afterAutospacing="0"/>
        <w:jc w:val="both"/>
        <w:rPr>
          <w:color w:val="000000" w:themeColor="text1"/>
          <w:sz w:val="26"/>
          <w:szCs w:val="26"/>
          <w:lang w:val="en-GB"/>
        </w:rPr>
      </w:pPr>
      <w:r w:rsidRPr="00E36838">
        <w:rPr>
          <w:color w:val="000000" w:themeColor="text1"/>
          <w:sz w:val="26"/>
          <w:szCs w:val="26"/>
          <w:lang w:val="en-GB"/>
        </w:rPr>
        <w:t>3.4</w:t>
      </w:r>
      <w:r w:rsidRPr="00E36838">
        <w:rPr>
          <w:color w:val="000000" w:themeColor="text1"/>
          <w:sz w:val="26"/>
          <w:szCs w:val="26"/>
          <w:lang w:val="en-GB"/>
        </w:rPr>
        <w:tab/>
        <w:t>Pastoral Considerations</w:t>
      </w:r>
    </w:p>
    <w:p w:rsidR="009358A0" w:rsidRPr="00E36838" w:rsidRDefault="009358A0" w:rsidP="006551B3">
      <w:pPr>
        <w:widowControl w:val="0"/>
        <w:autoSpaceDE w:val="0"/>
        <w:autoSpaceDN w:val="0"/>
        <w:adjustRightInd w:val="0"/>
        <w:jc w:val="center"/>
        <w:rPr>
          <w:rFonts w:ascii="Times New Roman" w:hAnsi="Times New Roman" w:cs="Times New Roman"/>
          <w:b/>
          <w:smallCaps/>
          <w:color w:val="000000" w:themeColor="text1"/>
          <w:sz w:val="26"/>
          <w:szCs w:val="26"/>
          <w:lang w:val="en-GB"/>
        </w:rPr>
      </w:pPr>
      <w:r w:rsidRPr="00E36838">
        <w:rPr>
          <w:rFonts w:ascii="Times New Roman" w:hAnsi="Times New Roman" w:cs="Times New Roman"/>
          <w:b/>
          <w:smallCaps/>
          <w:color w:val="000000" w:themeColor="text1"/>
          <w:sz w:val="26"/>
          <w:szCs w:val="26"/>
          <w:lang w:val="en-GB"/>
        </w:rPr>
        <w:t>Chapter Four</w:t>
      </w:r>
    </w:p>
    <w:p w:rsidR="009358A0" w:rsidRPr="00E36838" w:rsidRDefault="009358A0" w:rsidP="006551B3">
      <w:pPr>
        <w:widowControl w:val="0"/>
        <w:autoSpaceDE w:val="0"/>
        <w:autoSpaceDN w:val="0"/>
        <w:adjustRightInd w:val="0"/>
        <w:jc w:val="center"/>
        <w:rPr>
          <w:rFonts w:ascii="Times New Roman" w:hAnsi="Times New Roman" w:cs="Times New Roman"/>
          <w:b/>
          <w:smallCaps/>
          <w:color w:val="000000" w:themeColor="text1"/>
          <w:sz w:val="26"/>
          <w:szCs w:val="26"/>
          <w:lang w:val="en-GB"/>
        </w:rPr>
      </w:pPr>
      <w:r w:rsidRPr="00E36838">
        <w:rPr>
          <w:rFonts w:ascii="Times New Roman" w:hAnsi="Times New Roman" w:cs="Times New Roman"/>
          <w:b/>
          <w:smallCaps/>
          <w:color w:val="000000" w:themeColor="text1"/>
          <w:sz w:val="26"/>
          <w:szCs w:val="26"/>
          <w:lang w:val="en-GB"/>
        </w:rPr>
        <w:t xml:space="preserve">Unfortunate Contemporary Scenarios and </w:t>
      </w:r>
      <w:r w:rsidR="00523CD5" w:rsidRPr="00E36838">
        <w:rPr>
          <w:rFonts w:ascii="Times New Roman" w:hAnsi="Times New Roman" w:cs="Times New Roman"/>
          <w:b/>
          <w:smallCaps/>
          <w:color w:val="000000" w:themeColor="text1"/>
          <w:sz w:val="26"/>
          <w:szCs w:val="26"/>
          <w:lang w:val="en-GB"/>
        </w:rPr>
        <w:t>Way</w:t>
      </w:r>
      <w:r w:rsidR="00420CE9">
        <w:rPr>
          <w:rFonts w:ascii="Times New Roman" w:hAnsi="Times New Roman" w:cs="Times New Roman"/>
          <w:b/>
          <w:smallCaps/>
          <w:color w:val="000000" w:themeColor="text1"/>
          <w:sz w:val="26"/>
          <w:szCs w:val="26"/>
          <w:lang w:val="en-GB"/>
        </w:rPr>
        <w:t xml:space="preserve"> </w:t>
      </w:r>
      <w:r w:rsidR="00523CD5" w:rsidRPr="00E36838">
        <w:rPr>
          <w:rFonts w:ascii="Times New Roman" w:hAnsi="Times New Roman" w:cs="Times New Roman"/>
          <w:b/>
          <w:smallCaps/>
          <w:color w:val="000000" w:themeColor="text1"/>
          <w:sz w:val="26"/>
          <w:szCs w:val="26"/>
          <w:lang w:val="en-GB"/>
        </w:rPr>
        <w:t>to Promote</w:t>
      </w:r>
      <w:r w:rsidRPr="00E36838">
        <w:rPr>
          <w:rFonts w:ascii="Times New Roman" w:hAnsi="Times New Roman" w:cs="Times New Roman"/>
          <w:b/>
          <w:smallCaps/>
          <w:color w:val="000000" w:themeColor="text1"/>
          <w:sz w:val="26"/>
          <w:szCs w:val="26"/>
          <w:lang w:val="en-GB"/>
        </w:rPr>
        <w:t xml:space="preserve"> Sunday</w:t>
      </w:r>
    </w:p>
    <w:p w:rsidR="009358A0" w:rsidRPr="00E36838" w:rsidRDefault="009358A0" w:rsidP="006551B3">
      <w:pPr>
        <w:widowControl w:val="0"/>
        <w:autoSpaceDE w:val="0"/>
        <w:autoSpaceDN w:val="0"/>
        <w:adjustRightInd w:val="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4.1</w:t>
      </w:r>
      <w:r w:rsidRPr="00E36838">
        <w:rPr>
          <w:rFonts w:ascii="Times New Roman" w:hAnsi="Times New Roman" w:cs="Times New Roman"/>
          <w:color w:val="000000" w:themeColor="text1"/>
          <w:sz w:val="26"/>
          <w:szCs w:val="26"/>
          <w:lang w:val="en-GB"/>
        </w:rPr>
        <w:tab/>
        <w:t>Unfortunate Contemporary Scenarios</w:t>
      </w:r>
    </w:p>
    <w:p w:rsidR="009358A0" w:rsidRPr="00E36838" w:rsidRDefault="009358A0" w:rsidP="006551B3">
      <w:pPr>
        <w:widowControl w:val="0"/>
        <w:autoSpaceDE w:val="0"/>
        <w:autoSpaceDN w:val="0"/>
        <w:adjustRightInd w:val="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4.2</w:t>
      </w:r>
      <w:r w:rsidRPr="00E36838">
        <w:rPr>
          <w:rFonts w:ascii="Times New Roman" w:hAnsi="Times New Roman" w:cs="Times New Roman"/>
          <w:color w:val="000000" w:themeColor="text1"/>
          <w:sz w:val="26"/>
          <w:szCs w:val="26"/>
          <w:lang w:val="en-GB"/>
        </w:rPr>
        <w:tab/>
        <w:t xml:space="preserve">Promoting Sunday: Pastoral </w:t>
      </w:r>
      <w:r w:rsidR="00FB39E6" w:rsidRPr="00E36838">
        <w:rPr>
          <w:rFonts w:ascii="Times New Roman" w:hAnsi="Times New Roman" w:cs="Times New Roman"/>
          <w:color w:val="000000" w:themeColor="text1"/>
          <w:sz w:val="26"/>
          <w:szCs w:val="26"/>
          <w:lang w:val="en-GB"/>
        </w:rPr>
        <w:t>Admonitions</w:t>
      </w:r>
    </w:p>
    <w:p w:rsidR="009358A0" w:rsidRPr="00E36838" w:rsidRDefault="009358A0" w:rsidP="006551B3">
      <w:pPr>
        <w:widowControl w:val="0"/>
        <w:autoSpaceDE w:val="0"/>
        <w:autoSpaceDN w:val="0"/>
        <w:adjustRightInd w:val="0"/>
        <w:jc w:val="both"/>
        <w:rPr>
          <w:rFonts w:ascii="Times New Roman" w:hAnsi="Times New Roman" w:cs="Times New Roman"/>
          <w:i/>
          <w:color w:val="000000" w:themeColor="text1"/>
          <w:sz w:val="26"/>
          <w:szCs w:val="26"/>
          <w:lang w:val="en-GB"/>
        </w:rPr>
      </w:pPr>
      <w:r w:rsidRPr="00E36838">
        <w:rPr>
          <w:rFonts w:ascii="Times New Roman" w:hAnsi="Times New Roman" w:cs="Times New Roman"/>
          <w:i/>
          <w:color w:val="000000" w:themeColor="text1"/>
          <w:sz w:val="26"/>
          <w:szCs w:val="26"/>
          <w:lang w:val="en-GB"/>
        </w:rPr>
        <w:t>Proper Celebration</w:t>
      </w:r>
      <w:r w:rsidR="00A4519E" w:rsidRPr="00E36838">
        <w:rPr>
          <w:rFonts w:ascii="Times New Roman" w:hAnsi="Times New Roman" w:cs="Times New Roman"/>
          <w:i/>
          <w:color w:val="000000" w:themeColor="text1"/>
          <w:sz w:val="26"/>
          <w:szCs w:val="26"/>
          <w:lang w:val="en-GB"/>
        </w:rPr>
        <w:t xml:space="preserve"> and Making the Mass Interesting</w:t>
      </w:r>
    </w:p>
    <w:p w:rsidR="009358A0" w:rsidRPr="00E36838" w:rsidRDefault="009358A0" w:rsidP="006551B3">
      <w:pPr>
        <w:widowControl w:val="0"/>
        <w:autoSpaceDE w:val="0"/>
        <w:autoSpaceDN w:val="0"/>
        <w:adjustRightInd w:val="0"/>
        <w:jc w:val="both"/>
        <w:rPr>
          <w:rFonts w:ascii="Times New Roman" w:hAnsi="Times New Roman" w:cs="Times New Roman"/>
          <w:i/>
          <w:color w:val="000000" w:themeColor="text1"/>
          <w:sz w:val="26"/>
          <w:szCs w:val="26"/>
          <w:lang w:val="en-GB"/>
        </w:rPr>
      </w:pPr>
      <w:r w:rsidRPr="00E36838">
        <w:rPr>
          <w:rFonts w:ascii="Times New Roman" w:hAnsi="Times New Roman" w:cs="Times New Roman"/>
          <w:i/>
          <w:color w:val="000000" w:themeColor="text1"/>
          <w:sz w:val="26"/>
          <w:szCs w:val="26"/>
          <w:lang w:val="en-GB"/>
        </w:rPr>
        <w:t>Time and Duration for Mass</w:t>
      </w:r>
    </w:p>
    <w:p w:rsidR="009358A0" w:rsidRPr="00E36838" w:rsidRDefault="009358A0" w:rsidP="006551B3">
      <w:pPr>
        <w:widowControl w:val="0"/>
        <w:autoSpaceDE w:val="0"/>
        <w:autoSpaceDN w:val="0"/>
        <w:adjustRightInd w:val="0"/>
        <w:jc w:val="both"/>
        <w:rPr>
          <w:rFonts w:ascii="Times New Roman" w:hAnsi="Times New Roman" w:cs="Times New Roman"/>
          <w:i/>
          <w:color w:val="000000" w:themeColor="text1"/>
          <w:sz w:val="26"/>
          <w:szCs w:val="26"/>
          <w:lang w:val="en-GB"/>
        </w:rPr>
      </w:pPr>
      <w:r w:rsidRPr="00E36838">
        <w:rPr>
          <w:rFonts w:ascii="Times New Roman" w:hAnsi="Times New Roman" w:cs="Times New Roman"/>
          <w:i/>
          <w:color w:val="000000" w:themeColor="text1"/>
          <w:sz w:val="26"/>
          <w:szCs w:val="26"/>
          <w:lang w:val="en-GB"/>
        </w:rPr>
        <w:t xml:space="preserve">Giving People </w:t>
      </w:r>
      <w:r w:rsidRPr="00E36838">
        <w:rPr>
          <w:rFonts w:ascii="Times New Roman" w:hAnsi="Times New Roman" w:cs="Times New Roman"/>
          <w:color w:val="000000" w:themeColor="text1"/>
          <w:sz w:val="26"/>
          <w:szCs w:val="26"/>
          <w:lang w:val="en-GB"/>
        </w:rPr>
        <w:t>‘</w:t>
      </w:r>
      <w:r w:rsidRPr="00E36838">
        <w:rPr>
          <w:rFonts w:ascii="Times New Roman" w:hAnsi="Times New Roman" w:cs="Times New Roman"/>
          <w:i/>
          <w:color w:val="000000" w:themeColor="text1"/>
          <w:sz w:val="26"/>
          <w:szCs w:val="26"/>
          <w:lang w:val="en-GB"/>
        </w:rPr>
        <w:t>Rest</w:t>
      </w:r>
      <w:r w:rsidRPr="00E36838">
        <w:rPr>
          <w:rFonts w:ascii="Times New Roman" w:hAnsi="Times New Roman" w:cs="Times New Roman"/>
          <w:color w:val="000000" w:themeColor="text1"/>
          <w:sz w:val="26"/>
          <w:szCs w:val="26"/>
          <w:lang w:val="en-GB"/>
        </w:rPr>
        <w:t>’</w:t>
      </w:r>
    </w:p>
    <w:p w:rsidR="003C6B77" w:rsidRPr="00E36838" w:rsidRDefault="003C6B77" w:rsidP="006551B3">
      <w:pPr>
        <w:widowControl w:val="0"/>
        <w:autoSpaceDE w:val="0"/>
        <w:autoSpaceDN w:val="0"/>
        <w:adjustRightInd w:val="0"/>
        <w:jc w:val="both"/>
        <w:rPr>
          <w:rFonts w:ascii="Times New Roman" w:hAnsi="Times New Roman" w:cs="Times New Roman"/>
          <w:i/>
          <w:color w:val="000000" w:themeColor="text1"/>
          <w:sz w:val="26"/>
          <w:szCs w:val="26"/>
          <w:lang w:val="en-GB"/>
        </w:rPr>
      </w:pPr>
      <w:r w:rsidRPr="00E36838">
        <w:rPr>
          <w:rFonts w:ascii="Times New Roman" w:hAnsi="Times New Roman" w:cs="Times New Roman"/>
          <w:i/>
          <w:color w:val="000000" w:themeColor="text1"/>
          <w:sz w:val="26"/>
          <w:szCs w:val="26"/>
          <w:lang w:val="en-GB"/>
        </w:rPr>
        <w:t>Sunday Eucharist to the Sick</w:t>
      </w:r>
    </w:p>
    <w:p w:rsidR="003C6B77" w:rsidRPr="00E36838" w:rsidRDefault="003C6B77" w:rsidP="006551B3">
      <w:pPr>
        <w:widowControl w:val="0"/>
        <w:autoSpaceDE w:val="0"/>
        <w:autoSpaceDN w:val="0"/>
        <w:adjustRightInd w:val="0"/>
        <w:jc w:val="both"/>
        <w:rPr>
          <w:rFonts w:ascii="Times New Roman" w:hAnsi="Times New Roman" w:cs="Times New Roman"/>
          <w:i/>
          <w:color w:val="000000" w:themeColor="text1"/>
          <w:sz w:val="26"/>
          <w:szCs w:val="26"/>
          <w:lang w:val="en-GB"/>
        </w:rPr>
      </w:pPr>
      <w:r w:rsidRPr="00E36838">
        <w:rPr>
          <w:rFonts w:ascii="Times New Roman" w:hAnsi="Times New Roman" w:cs="Times New Roman"/>
          <w:i/>
          <w:color w:val="000000" w:themeColor="text1"/>
          <w:sz w:val="26"/>
          <w:szCs w:val="26"/>
          <w:lang w:val="en-GB"/>
        </w:rPr>
        <w:t>Sunday Evening Instruction</w:t>
      </w:r>
    </w:p>
    <w:p w:rsidR="003C6B77" w:rsidRPr="00E36838" w:rsidRDefault="003C6B77" w:rsidP="006551B3">
      <w:pPr>
        <w:widowControl w:val="0"/>
        <w:autoSpaceDE w:val="0"/>
        <w:autoSpaceDN w:val="0"/>
        <w:adjustRightInd w:val="0"/>
        <w:jc w:val="both"/>
        <w:rPr>
          <w:rFonts w:ascii="Times New Roman" w:hAnsi="Times New Roman" w:cs="Times New Roman"/>
          <w:i/>
          <w:color w:val="000000" w:themeColor="text1"/>
          <w:sz w:val="26"/>
          <w:szCs w:val="26"/>
          <w:lang w:val="en-GB"/>
        </w:rPr>
      </w:pPr>
      <w:r w:rsidRPr="00E36838">
        <w:rPr>
          <w:rFonts w:ascii="Times New Roman" w:hAnsi="Times New Roman" w:cs="Times New Roman"/>
          <w:i/>
          <w:color w:val="000000" w:themeColor="text1"/>
          <w:sz w:val="26"/>
          <w:szCs w:val="26"/>
          <w:lang w:val="en-GB"/>
        </w:rPr>
        <w:t>Appeal to Parents</w:t>
      </w:r>
    </w:p>
    <w:p w:rsidR="00BE53BF" w:rsidRPr="00E36838" w:rsidRDefault="009358A0" w:rsidP="007771EE">
      <w:pPr>
        <w:widowControl w:val="0"/>
        <w:autoSpaceDE w:val="0"/>
        <w:autoSpaceDN w:val="0"/>
        <w:adjustRightInd w:val="0"/>
        <w:jc w:val="both"/>
        <w:rPr>
          <w:rFonts w:ascii="Times New Roman" w:hAnsi="Times New Roman" w:cs="Times New Roman"/>
          <w:i/>
          <w:color w:val="000000" w:themeColor="text1"/>
          <w:sz w:val="26"/>
          <w:szCs w:val="26"/>
          <w:lang w:val="en-GB"/>
        </w:rPr>
      </w:pPr>
      <w:r w:rsidRPr="00E36838">
        <w:rPr>
          <w:rFonts w:ascii="Times New Roman" w:hAnsi="Times New Roman" w:cs="Times New Roman"/>
          <w:i/>
          <w:color w:val="000000" w:themeColor="text1"/>
          <w:sz w:val="26"/>
          <w:szCs w:val="26"/>
          <w:lang w:val="en-GB"/>
        </w:rPr>
        <w:t>Appeal to Civil Authority</w:t>
      </w:r>
      <w:r w:rsidR="00BE53BF" w:rsidRPr="00E36838">
        <w:rPr>
          <w:rFonts w:ascii="Times New Roman" w:hAnsi="Times New Roman" w:cs="Times New Roman"/>
          <w:b/>
          <w:color w:val="000000" w:themeColor="text1"/>
          <w:sz w:val="26"/>
          <w:szCs w:val="26"/>
          <w:lang w:val="en-GB"/>
        </w:rPr>
        <w:br w:type="page"/>
      </w:r>
    </w:p>
    <w:p w:rsidR="009D2C81" w:rsidRPr="00E36838" w:rsidRDefault="009D2C81" w:rsidP="006551B3">
      <w:pPr>
        <w:pStyle w:val="text"/>
        <w:spacing w:before="120" w:beforeAutospacing="0" w:after="180" w:afterAutospacing="0"/>
        <w:jc w:val="both"/>
        <w:textAlignment w:val="baseline"/>
        <w:rPr>
          <w:b/>
          <w:color w:val="000000" w:themeColor="text1"/>
          <w:sz w:val="26"/>
          <w:szCs w:val="26"/>
          <w:lang w:val="en-GB"/>
        </w:rPr>
      </w:pPr>
      <w:r w:rsidRPr="00E36838">
        <w:rPr>
          <w:b/>
          <w:color w:val="000000" w:themeColor="text1"/>
          <w:sz w:val="26"/>
          <w:szCs w:val="26"/>
          <w:lang w:val="en-GB"/>
        </w:rPr>
        <w:lastRenderedPageBreak/>
        <w:t xml:space="preserve">Introduction: Lent 2020 </w:t>
      </w:r>
    </w:p>
    <w:p w:rsidR="002B5336" w:rsidRPr="00E36838" w:rsidRDefault="003D14B0" w:rsidP="006551B3">
      <w:pPr>
        <w:pStyle w:val="NormalWeb"/>
        <w:spacing w:before="120" w:beforeAutospacing="0" w:after="180" w:afterAutospacing="0"/>
        <w:jc w:val="both"/>
        <w:rPr>
          <w:rFonts w:eastAsia="Times New Roman"/>
          <w:color w:val="000000" w:themeColor="text1"/>
          <w:sz w:val="26"/>
          <w:szCs w:val="26"/>
          <w:lang w:val="en-GB"/>
        </w:rPr>
      </w:pPr>
      <w:r w:rsidRPr="00E36838">
        <w:rPr>
          <w:color w:val="000000" w:themeColor="text1"/>
          <w:sz w:val="26"/>
          <w:szCs w:val="26"/>
          <w:lang w:val="en-GB"/>
        </w:rPr>
        <w:t xml:space="preserve">Lent 2020. </w:t>
      </w:r>
      <w:r w:rsidR="002B5336" w:rsidRPr="00E36838">
        <w:rPr>
          <w:color w:val="000000" w:themeColor="text1"/>
          <w:sz w:val="26"/>
          <w:szCs w:val="26"/>
          <w:lang w:val="en-GB"/>
        </w:rPr>
        <w:t xml:space="preserve">Easter 2020. </w:t>
      </w:r>
      <w:r w:rsidRPr="00E36838">
        <w:rPr>
          <w:color w:val="000000" w:themeColor="text1"/>
          <w:sz w:val="26"/>
          <w:szCs w:val="26"/>
          <w:lang w:val="en-GB"/>
        </w:rPr>
        <w:t xml:space="preserve">Twenty years into the third millennium. </w:t>
      </w:r>
      <w:r w:rsidR="00E128F8" w:rsidRPr="00E36838">
        <w:rPr>
          <w:color w:val="000000" w:themeColor="text1"/>
          <w:sz w:val="26"/>
          <w:szCs w:val="26"/>
          <w:lang w:val="en-GB"/>
        </w:rPr>
        <w:t>Towards the end of last year, as I reflect</w:t>
      </w:r>
      <w:r w:rsidR="00566A07" w:rsidRPr="00E36838">
        <w:rPr>
          <w:color w:val="000000" w:themeColor="text1"/>
          <w:sz w:val="26"/>
          <w:szCs w:val="26"/>
          <w:lang w:val="en-GB"/>
        </w:rPr>
        <w:t>ed</w:t>
      </w:r>
      <w:r w:rsidR="00E128F8" w:rsidRPr="00E36838">
        <w:rPr>
          <w:color w:val="000000" w:themeColor="text1"/>
          <w:sz w:val="26"/>
          <w:szCs w:val="26"/>
          <w:lang w:val="en-GB"/>
        </w:rPr>
        <w:t xml:space="preserve"> on </w:t>
      </w:r>
      <w:r w:rsidR="008A7DEE" w:rsidRPr="00E36838">
        <w:rPr>
          <w:color w:val="000000" w:themeColor="text1"/>
          <w:sz w:val="26"/>
          <w:szCs w:val="26"/>
          <w:lang w:val="en-GB"/>
        </w:rPr>
        <w:t xml:space="preserve">what possible theme </w:t>
      </w:r>
      <w:r w:rsidR="00542439" w:rsidRPr="00E36838">
        <w:rPr>
          <w:color w:val="000000" w:themeColor="text1"/>
          <w:sz w:val="26"/>
          <w:szCs w:val="26"/>
          <w:lang w:val="en-GB"/>
        </w:rPr>
        <w:t xml:space="preserve">we </w:t>
      </w:r>
      <w:r w:rsidR="008A7DEE" w:rsidRPr="00E36838">
        <w:rPr>
          <w:color w:val="000000" w:themeColor="text1"/>
          <w:sz w:val="26"/>
          <w:szCs w:val="26"/>
          <w:lang w:val="en-GB"/>
        </w:rPr>
        <w:t xml:space="preserve">could </w:t>
      </w:r>
      <w:r w:rsidR="00542439" w:rsidRPr="00E36838">
        <w:rPr>
          <w:color w:val="000000" w:themeColor="text1"/>
          <w:sz w:val="26"/>
          <w:szCs w:val="26"/>
          <w:lang w:val="en-GB"/>
        </w:rPr>
        <w:t>pursue for Lent 2020</w:t>
      </w:r>
      <w:r w:rsidR="008A7DEE" w:rsidRPr="00E36838">
        <w:rPr>
          <w:color w:val="000000" w:themeColor="text1"/>
          <w:sz w:val="26"/>
          <w:szCs w:val="26"/>
          <w:lang w:val="en-GB"/>
        </w:rPr>
        <w:t>, it struck me that we are already 20 years i</w:t>
      </w:r>
      <w:r w:rsidR="00F85185" w:rsidRPr="00E36838">
        <w:rPr>
          <w:color w:val="000000" w:themeColor="text1"/>
          <w:sz w:val="26"/>
          <w:szCs w:val="26"/>
          <w:lang w:val="en-GB"/>
        </w:rPr>
        <w:t>nto the third millennium. A</w:t>
      </w:r>
      <w:r w:rsidR="008A7DEE" w:rsidRPr="00E36838">
        <w:rPr>
          <w:color w:val="000000" w:themeColor="text1"/>
          <w:sz w:val="26"/>
          <w:szCs w:val="26"/>
          <w:lang w:val="en-GB"/>
        </w:rPr>
        <w:t xml:space="preserve">s vivid as the memory of yesterday </w:t>
      </w:r>
      <w:r w:rsidR="00BE3878" w:rsidRPr="00E36838">
        <w:rPr>
          <w:color w:val="000000" w:themeColor="text1"/>
          <w:sz w:val="26"/>
          <w:szCs w:val="26"/>
          <w:lang w:val="en-GB"/>
        </w:rPr>
        <w:t>are</w:t>
      </w:r>
      <w:r w:rsidR="005D44E7" w:rsidRPr="00E36838">
        <w:rPr>
          <w:color w:val="000000" w:themeColor="text1"/>
          <w:sz w:val="26"/>
          <w:szCs w:val="26"/>
          <w:lang w:val="en-GB"/>
        </w:rPr>
        <w:t xml:space="preserve">the </w:t>
      </w:r>
      <w:r w:rsidR="002413A9" w:rsidRPr="00E36838">
        <w:rPr>
          <w:color w:val="000000" w:themeColor="text1"/>
          <w:sz w:val="26"/>
          <w:szCs w:val="26"/>
          <w:lang w:val="en-GB"/>
        </w:rPr>
        <w:t>hypes</w:t>
      </w:r>
      <w:r w:rsidR="00294809" w:rsidRPr="00E36838">
        <w:rPr>
          <w:color w:val="000000" w:themeColor="text1"/>
          <w:sz w:val="26"/>
          <w:szCs w:val="26"/>
          <w:lang w:val="en-GB"/>
        </w:rPr>
        <w:t xml:space="preserve"> of the</w:t>
      </w:r>
      <w:r w:rsidR="009C0A24" w:rsidRPr="00E36838">
        <w:rPr>
          <w:color w:val="000000" w:themeColor="text1"/>
          <w:sz w:val="26"/>
          <w:szCs w:val="26"/>
          <w:lang w:val="en-GB"/>
        </w:rPr>
        <w:t xml:space="preserve"> millennial</w:t>
      </w:r>
      <w:r w:rsidR="005D44E7" w:rsidRPr="00E36838">
        <w:rPr>
          <w:color w:val="000000" w:themeColor="text1"/>
          <w:sz w:val="26"/>
          <w:szCs w:val="26"/>
          <w:lang w:val="en-GB"/>
        </w:rPr>
        <w:t xml:space="preserve"> expectations both in the </w:t>
      </w:r>
      <w:r w:rsidR="002B5336" w:rsidRPr="00E36838">
        <w:rPr>
          <w:color w:val="000000" w:themeColor="text1"/>
          <w:sz w:val="26"/>
          <w:szCs w:val="26"/>
          <w:lang w:val="en-GB"/>
        </w:rPr>
        <w:t xml:space="preserve">civil </w:t>
      </w:r>
      <w:r w:rsidR="005D44E7" w:rsidRPr="00E36838">
        <w:rPr>
          <w:color w:val="000000" w:themeColor="text1"/>
          <w:sz w:val="26"/>
          <w:szCs w:val="26"/>
          <w:lang w:val="en-GB"/>
        </w:rPr>
        <w:t xml:space="preserve">society and in the Church. </w:t>
      </w:r>
      <w:r w:rsidR="00365DEA" w:rsidRPr="00E36838">
        <w:rPr>
          <w:color w:val="000000" w:themeColor="text1"/>
          <w:sz w:val="26"/>
          <w:szCs w:val="26"/>
          <w:lang w:val="en-GB"/>
        </w:rPr>
        <w:t>The millennium developmental goals were quite ambitious, broad and far-reaching. I remember that in 2000, at the wa</w:t>
      </w:r>
      <w:r w:rsidR="00183551" w:rsidRPr="00E36838">
        <w:rPr>
          <w:color w:val="000000" w:themeColor="text1"/>
          <w:sz w:val="26"/>
          <w:szCs w:val="26"/>
          <w:lang w:val="en-GB"/>
        </w:rPr>
        <w:t xml:space="preserve">ke of the third millennium, </w:t>
      </w:r>
      <w:r w:rsidR="007771EE" w:rsidRPr="00E36838">
        <w:rPr>
          <w:color w:val="000000" w:themeColor="text1"/>
          <w:sz w:val="26"/>
          <w:szCs w:val="26"/>
          <w:lang w:val="en-GB"/>
        </w:rPr>
        <w:t>member states of the United N</w:t>
      </w:r>
      <w:r w:rsidR="00365DEA" w:rsidRPr="00E36838">
        <w:rPr>
          <w:color w:val="000000" w:themeColor="text1"/>
          <w:sz w:val="26"/>
          <w:szCs w:val="26"/>
          <w:lang w:val="en-GB"/>
        </w:rPr>
        <w:t xml:space="preserve">ations came together at </w:t>
      </w:r>
      <w:r w:rsidR="00183551" w:rsidRPr="00E36838">
        <w:rPr>
          <w:color w:val="000000" w:themeColor="text1"/>
          <w:sz w:val="26"/>
          <w:szCs w:val="26"/>
          <w:lang w:val="en-GB"/>
        </w:rPr>
        <w:t>different</w:t>
      </w:r>
      <w:r w:rsidR="00365DEA" w:rsidRPr="00E36838">
        <w:rPr>
          <w:color w:val="000000" w:themeColor="text1"/>
          <w:sz w:val="26"/>
          <w:szCs w:val="26"/>
          <w:lang w:val="en-GB"/>
        </w:rPr>
        <w:t xml:space="preserve"> Millennium Summit and defined </w:t>
      </w:r>
      <w:r w:rsidR="00566A07" w:rsidRPr="00E36838">
        <w:rPr>
          <w:color w:val="000000" w:themeColor="text1"/>
          <w:sz w:val="26"/>
          <w:szCs w:val="26"/>
          <w:lang w:val="en-GB"/>
        </w:rPr>
        <w:t>several challenges;</w:t>
      </w:r>
      <w:r w:rsidR="00365DEA" w:rsidRPr="00E36838">
        <w:rPr>
          <w:color w:val="000000" w:themeColor="text1"/>
          <w:sz w:val="26"/>
          <w:szCs w:val="26"/>
          <w:lang w:val="en-GB"/>
        </w:rPr>
        <w:t xml:space="preserve"> t</w:t>
      </w:r>
      <w:r w:rsidR="00566A07" w:rsidRPr="00E36838">
        <w:rPr>
          <w:color w:val="000000" w:themeColor="text1"/>
          <w:sz w:val="26"/>
          <w:szCs w:val="26"/>
          <w:lang w:val="en-GB"/>
        </w:rPr>
        <w:t>he Mille</w:t>
      </w:r>
      <w:r w:rsidR="009F26CD" w:rsidRPr="00E36838">
        <w:rPr>
          <w:color w:val="000000" w:themeColor="text1"/>
          <w:sz w:val="26"/>
          <w:szCs w:val="26"/>
          <w:lang w:val="en-GB"/>
        </w:rPr>
        <w:t>nnium Development Goals, namely:</w:t>
      </w:r>
      <w:r w:rsidR="00365DEA" w:rsidRPr="00E36838">
        <w:rPr>
          <w:rFonts w:eastAsia="Times New Roman"/>
          <w:color w:val="000000" w:themeColor="text1"/>
          <w:sz w:val="26"/>
          <w:szCs w:val="26"/>
          <w:lang w:val="en-GB"/>
        </w:rPr>
        <w:t>Eradicate extreme poverty and hunge</w:t>
      </w:r>
      <w:r w:rsidR="00542439" w:rsidRPr="00E36838">
        <w:rPr>
          <w:rFonts w:eastAsia="Times New Roman"/>
          <w:color w:val="000000" w:themeColor="text1"/>
          <w:sz w:val="26"/>
          <w:szCs w:val="26"/>
          <w:lang w:val="en-GB"/>
        </w:rPr>
        <w:t>r</w:t>
      </w:r>
      <w:r w:rsidR="00365DEA" w:rsidRPr="00E36838">
        <w:rPr>
          <w:rFonts w:eastAsia="Times New Roman"/>
          <w:color w:val="000000" w:themeColor="text1"/>
          <w:sz w:val="26"/>
          <w:szCs w:val="26"/>
          <w:lang w:val="en-GB"/>
        </w:rPr>
        <w:t>, Achieve universal primary education, Promote gender equality and empower women, Reduce child mortality, Improve maternal health, Combat HIV/AIDS, malaria, and other diseases, Ensure environme</w:t>
      </w:r>
      <w:r w:rsidR="007771EE" w:rsidRPr="00E36838">
        <w:rPr>
          <w:rFonts w:eastAsia="Times New Roman"/>
          <w:color w:val="000000" w:themeColor="text1"/>
          <w:sz w:val="26"/>
          <w:szCs w:val="26"/>
          <w:lang w:val="en-GB"/>
        </w:rPr>
        <w:t>ntal sustainability, Develop a global p</w:t>
      </w:r>
      <w:r w:rsidR="00365DEA" w:rsidRPr="00E36838">
        <w:rPr>
          <w:rFonts w:eastAsia="Times New Roman"/>
          <w:color w:val="000000" w:themeColor="text1"/>
          <w:sz w:val="26"/>
          <w:szCs w:val="26"/>
          <w:lang w:val="en-GB"/>
        </w:rPr>
        <w:t>ar</w:t>
      </w:r>
      <w:r w:rsidR="00043031" w:rsidRPr="00E36838">
        <w:rPr>
          <w:rFonts w:eastAsia="Times New Roman"/>
          <w:color w:val="000000" w:themeColor="text1"/>
          <w:sz w:val="26"/>
          <w:szCs w:val="26"/>
          <w:lang w:val="en-GB"/>
        </w:rPr>
        <w:t>tnersh</w:t>
      </w:r>
      <w:r w:rsidR="007771EE" w:rsidRPr="00E36838">
        <w:rPr>
          <w:rFonts w:eastAsia="Times New Roman"/>
          <w:color w:val="000000" w:themeColor="text1"/>
          <w:sz w:val="26"/>
          <w:szCs w:val="26"/>
          <w:lang w:val="en-GB"/>
        </w:rPr>
        <w:t>ip for d</w:t>
      </w:r>
      <w:r w:rsidR="00043031" w:rsidRPr="00E36838">
        <w:rPr>
          <w:rFonts w:eastAsia="Times New Roman"/>
          <w:color w:val="000000" w:themeColor="text1"/>
          <w:sz w:val="26"/>
          <w:szCs w:val="26"/>
          <w:lang w:val="en-GB"/>
        </w:rPr>
        <w:t xml:space="preserve">evelopment; etc. </w:t>
      </w:r>
    </w:p>
    <w:p w:rsidR="00F85185" w:rsidRPr="00E36838" w:rsidRDefault="00043031" w:rsidP="006551B3">
      <w:pPr>
        <w:pStyle w:val="NormalWeb"/>
        <w:spacing w:before="120" w:beforeAutospacing="0" w:after="180" w:afterAutospacing="0"/>
        <w:jc w:val="both"/>
        <w:rPr>
          <w:color w:val="000000" w:themeColor="text1"/>
          <w:sz w:val="26"/>
          <w:szCs w:val="26"/>
          <w:lang w:val="en-GB"/>
        </w:rPr>
      </w:pPr>
      <w:r w:rsidRPr="00E36838">
        <w:rPr>
          <w:rFonts w:eastAsia="Times New Roman"/>
          <w:color w:val="000000" w:themeColor="text1"/>
          <w:sz w:val="26"/>
          <w:szCs w:val="26"/>
          <w:lang w:val="en-GB"/>
        </w:rPr>
        <w:t>E</w:t>
      </w:r>
      <w:r w:rsidR="00365DEA" w:rsidRPr="00E36838">
        <w:rPr>
          <w:rFonts w:eastAsia="Times New Roman"/>
          <w:color w:val="000000" w:themeColor="text1"/>
          <w:sz w:val="26"/>
          <w:szCs w:val="26"/>
          <w:lang w:val="en-GB"/>
        </w:rPr>
        <w:t>xperience has shown that while the</w:t>
      </w:r>
      <w:r w:rsidR="00566A07" w:rsidRPr="00E36838">
        <w:rPr>
          <w:rFonts w:eastAsia="Times New Roman"/>
          <w:color w:val="000000" w:themeColor="text1"/>
          <w:sz w:val="26"/>
          <w:szCs w:val="26"/>
          <w:lang w:val="en-GB"/>
        </w:rPr>
        <w:t>re have</w:t>
      </w:r>
      <w:r w:rsidR="00365DEA" w:rsidRPr="00E36838">
        <w:rPr>
          <w:rFonts w:eastAsia="Times New Roman"/>
          <w:color w:val="000000" w:themeColor="text1"/>
          <w:sz w:val="26"/>
          <w:szCs w:val="26"/>
          <w:lang w:val="en-GB"/>
        </w:rPr>
        <w:t xml:space="preserve"> been </w:t>
      </w:r>
      <w:r w:rsidR="00F85185" w:rsidRPr="00E36838">
        <w:rPr>
          <w:rFonts w:eastAsia="Times New Roman"/>
          <w:color w:val="000000" w:themeColor="text1"/>
          <w:sz w:val="26"/>
          <w:szCs w:val="26"/>
          <w:lang w:val="en-GB"/>
        </w:rPr>
        <w:t>some</w:t>
      </w:r>
      <w:r w:rsidR="00365DEA" w:rsidRPr="00E36838">
        <w:rPr>
          <w:rFonts w:eastAsia="Times New Roman"/>
          <w:color w:val="000000" w:themeColor="text1"/>
          <w:sz w:val="26"/>
          <w:szCs w:val="26"/>
          <w:lang w:val="en-GB"/>
        </w:rPr>
        <w:t xml:space="preserve"> improve</w:t>
      </w:r>
      <w:r w:rsidR="00603BE5" w:rsidRPr="00E36838">
        <w:rPr>
          <w:rFonts w:eastAsia="Times New Roman"/>
          <w:color w:val="000000" w:themeColor="text1"/>
          <w:sz w:val="26"/>
          <w:szCs w:val="26"/>
          <w:lang w:val="en-GB"/>
        </w:rPr>
        <w:t>m</w:t>
      </w:r>
      <w:r w:rsidR="00365DEA" w:rsidRPr="00E36838">
        <w:rPr>
          <w:rFonts w:eastAsia="Times New Roman"/>
          <w:color w:val="000000" w:themeColor="text1"/>
          <w:sz w:val="26"/>
          <w:szCs w:val="26"/>
          <w:lang w:val="en-GB"/>
        </w:rPr>
        <w:t xml:space="preserve">ents in some of these areas, the targets have been far from being achieved. </w:t>
      </w:r>
      <w:r w:rsidR="00603BE5" w:rsidRPr="00E36838">
        <w:rPr>
          <w:rFonts w:eastAsia="Times New Roman"/>
          <w:color w:val="000000" w:themeColor="text1"/>
          <w:sz w:val="26"/>
          <w:szCs w:val="26"/>
          <w:lang w:val="en-GB"/>
        </w:rPr>
        <w:t>T</w:t>
      </w:r>
      <w:r w:rsidR="006A2D9D" w:rsidRPr="00E36838">
        <w:rPr>
          <w:rFonts w:eastAsia="Times New Roman"/>
          <w:color w:val="000000" w:themeColor="text1"/>
          <w:sz w:val="26"/>
          <w:szCs w:val="26"/>
          <w:lang w:val="en-GB"/>
        </w:rPr>
        <w:t xml:space="preserve">he Holy See is a </w:t>
      </w:r>
      <w:r w:rsidR="00603BE5" w:rsidRPr="00E36838">
        <w:rPr>
          <w:rFonts w:eastAsia="Times New Roman"/>
          <w:color w:val="000000" w:themeColor="text1"/>
          <w:sz w:val="26"/>
          <w:szCs w:val="26"/>
          <w:lang w:val="en-GB"/>
        </w:rPr>
        <w:t>permanent</w:t>
      </w:r>
      <w:r w:rsidR="006A2D9D" w:rsidRPr="00E36838">
        <w:rPr>
          <w:rFonts w:eastAsia="Times New Roman"/>
          <w:color w:val="000000" w:themeColor="text1"/>
          <w:sz w:val="26"/>
          <w:szCs w:val="26"/>
          <w:lang w:val="en-GB"/>
        </w:rPr>
        <w:t xml:space="preserve"> observer</w:t>
      </w:r>
      <w:r w:rsidR="008A663C" w:rsidRPr="00E36838">
        <w:rPr>
          <w:rFonts w:eastAsia="Times New Roman"/>
          <w:color w:val="000000" w:themeColor="text1"/>
          <w:sz w:val="26"/>
          <w:szCs w:val="26"/>
          <w:lang w:val="en-GB"/>
        </w:rPr>
        <w:t xml:space="preserve"> in the United Nations,</w:t>
      </w:r>
      <w:r w:rsidR="000955C2" w:rsidRPr="00E36838">
        <w:rPr>
          <w:rFonts w:eastAsia="Times New Roman"/>
          <w:color w:val="000000" w:themeColor="text1"/>
          <w:sz w:val="26"/>
          <w:szCs w:val="26"/>
          <w:lang w:val="en-GB"/>
        </w:rPr>
        <w:t xml:space="preserve"> and through this permane</w:t>
      </w:r>
      <w:r w:rsidR="00603BE5" w:rsidRPr="00E36838">
        <w:rPr>
          <w:rFonts w:eastAsia="Times New Roman"/>
          <w:color w:val="000000" w:themeColor="text1"/>
          <w:sz w:val="26"/>
          <w:szCs w:val="26"/>
          <w:lang w:val="en-GB"/>
        </w:rPr>
        <w:t>n</w:t>
      </w:r>
      <w:r w:rsidR="000955C2" w:rsidRPr="00E36838">
        <w:rPr>
          <w:rFonts w:eastAsia="Times New Roman"/>
          <w:color w:val="000000" w:themeColor="text1"/>
          <w:sz w:val="26"/>
          <w:szCs w:val="26"/>
          <w:lang w:val="en-GB"/>
        </w:rPr>
        <w:t xml:space="preserve">t observer mission, </w:t>
      </w:r>
      <w:r w:rsidR="00566A07" w:rsidRPr="00E36838">
        <w:rPr>
          <w:rFonts w:eastAsia="Times New Roman"/>
          <w:color w:val="000000" w:themeColor="text1"/>
          <w:sz w:val="26"/>
          <w:szCs w:val="26"/>
          <w:lang w:val="en-GB"/>
        </w:rPr>
        <w:t>and</w:t>
      </w:r>
      <w:r w:rsidRPr="00E36838">
        <w:rPr>
          <w:rFonts w:eastAsia="Times New Roman"/>
          <w:color w:val="000000" w:themeColor="text1"/>
          <w:sz w:val="26"/>
          <w:szCs w:val="26"/>
          <w:lang w:val="en-GB"/>
        </w:rPr>
        <w:t xml:space="preserve"> in efforts to help fight against poverty and for social justice and human dignity, </w:t>
      </w:r>
      <w:r w:rsidR="000955C2" w:rsidRPr="00E36838">
        <w:rPr>
          <w:rFonts w:eastAsia="Times New Roman"/>
          <w:color w:val="000000" w:themeColor="text1"/>
          <w:sz w:val="26"/>
          <w:szCs w:val="26"/>
          <w:lang w:val="en-GB"/>
        </w:rPr>
        <w:t xml:space="preserve">has criticized world leaders on their lapses, insisting that these goals are a </w:t>
      </w:r>
      <w:r w:rsidR="00B50CE2" w:rsidRPr="00E36838">
        <w:rPr>
          <w:color w:val="000000" w:themeColor="text1"/>
          <w:sz w:val="26"/>
          <w:szCs w:val="26"/>
          <w:lang w:val="en-GB"/>
        </w:rPr>
        <w:t xml:space="preserve">crucial moral obligation </w:t>
      </w:r>
      <w:r w:rsidR="005965AC" w:rsidRPr="00E36838">
        <w:rPr>
          <w:color w:val="000000" w:themeColor="text1"/>
          <w:sz w:val="26"/>
          <w:szCs w:val="26"/>
          <w:lang w:val="en-GB"/>
        </w:rPr>
        <w:t>of the international community,</w:t>
      </w:r>
      <w:r w:rsidRPr="00E36838">
        <w:rPr>
          <w:color w:val="000000" w:themeColor="text1"/>
          <w:sz w:val="26"/>
          <w:szCs w:val="26"/>
          <w:lang w:val="en-GB"/>
        </w:rPr>
        <w:t xml:space="preserve"> and </w:t>
      </w:r>
      <w:r w:rsidR="00566A07" w:rsidRPr="00E36838">
        <w:rPr>
          <w:color w:val="000000" w:themeColor="text1"/>
          <w:sz w:val="26"/>
          <w:szCs w:val="26"/>
          <w:lang w:val="en-GB"/>
        </w:rPr>
        <w:t xml:space="preserve">that </w:t>
      </w:r>
      <w:r w:rsidRPr="00E36838">
        <w:rPr>
          <w:color w:val="000000" w:themeColor="text1"/>
          <w:sz w:val="26"/>
          <w:szCs w:val="26"/>
          <w:lang w:val="en-GB"/>
        </w:rPr>
        <w:t>“</w:t>
      </w:r>
      <w:r w:rsidR="00B50CE2" w:rsidRPr="00E36838">
        <w:rPr>
          <w:color w:val="000000" w:themeColor="text1"/>
          <w:sz w:val="26"/>
          <w:szCs w:val="26"/>
          <w:lang w:val="en-GB"/>
        </w:rPr>
        <w:t>it is necessary that rich and emerging countries fully realize their aid commitments for development</w:t>
      </w:r>
      <w:r w:rsidR="008A663C" w:rsidRPr="00E36838">
        <w:rPr>
          <w:color w:val="000000" w:themeColor="text1"/>
          <w:sz w:val="26"/>
          <w:szCs w:val="26"/>
          <w:lang w:val="en-GB"/>
        </w:rPr>
        <w:t>,</w:t>
      </w:r>
      <w:r w:rsidR="00B50CE2" w:rsidRPr="00E36838">
        <w:rPr>
          <w:color w:val="000000" w:themeColor="text1"/>
          <w:sz w:val="26"/>
          <w:szCs w:val="26"/>
          <w:lang w:val="en-GB"/>
        </w:rPr>
        <w:t xml:space="preserve"> and immediately set up a functioning financial and commercial network favourable to the weaker countries</w:t>
      </w:r>
      <w:r w:rsidR="00566A07" w:rsidRPr="00E36838">
        <w:rPr>
          <w:color w:val="000000" w:themeColor="text1"/>
          <w:sz w:val="26"/>
          <w:szCs w:val="26"/>
          <w:lang w:val="en-GB"/>
        </w:rPr>
        <w:t>”</w:t>
      </w:r>
      <w:r w:rsidR="00B50CE2" w:rsidRPr="00E36838">
        <w:rPr>
          <w:color w:val="000000" w:themeColor="text1"/>
          <w:sz w:val="26"/>
          <w:szCs w:val="26"/>
          <w:lang w:val="en-GB"/>
        </w:rPr>
        <w:t>.</w:t>
      </w:r>
    </w:p>
    <w:p w:rsidR="00603BE5" w:rsidRPr="00E36838" w:rsidRDefault="00E47B3A" w:rsidP="006551B3">
      <w:pPr>
        <w:spacing w:before="120" w:after="180"/>
        <w:jc w:val="both"/>
        <w:rPr>
          <w:rFonts w:ascii="Times New Roman" w:hAnsi="Times New Roman" w:cs="Times New Roman"/>
          <w:color w:val="000000" w:themeColor="text1"/>
          <w:sz w:val="26"/>
          <w:szCs w:val="26"/>
        </w:rPr>
      </w:pPr>
      <w:r w:rsidRPr="00E36838">
        <w:rPr>
          <w:rFonts w:ascii="Times New Roman" w:hAnsi="Times New Roman" w:cs="Times New Roman"/>
          <w:color w:val="000000" w:themeColor="text1"/>
          <w:sz w:val="26"/>
          <w:szCs w:val="26"/>
          <w:lang w:val="en-GB"/>
        </w:rPr>
        <w:lastRenderedPageBreak/>
        <w:t>There were similar expectations and projec</w:t>
      </w:r>
      <w:r w:rsidR="00717CCC" w:rsidRPr="00E36838">
        <w:rPr>
          <w:rFonts w:ascii="Times New Roman" w:hAnsi="Times New Roman" w:cs="Times New Roman"/>
          <w:color w:val="000000" w:themeColor="text1"/>
          <w:sz w:val="26"/>
          <w:szCs w:val="26"/>
          <w:lang w:val="en-GB"/>
        </w:rPr>
        <w:t>tions on the side of the Church.</w:t>
      </w:r>
      <w:r w:rsidR="00B166B0" w:rsidRPr="00E36838">
        <w:rPr>
          <w:rFonts w:ascii="Times New Roman" w:hAnsi="Times New Roman" w:cs="Times New Roman"/>
          <w:color w:val="000000" w:themeColor="text1"/>
          <w:sz w:val="26"/>
          <w:szCs w:val="26"/>
        </w:rPr>
        <w:t>The year 2000 was targeted f</w:t>
      </w:r>
      <w:r w:rsidRPr="00E36838">
        <w:rPr>
          <w:rFonts w:ascii="Times New Roman" w:hAnsi="Times New Roman" w:cs="Times New Roman"/>
          <w:color w:val="000000" w:themeColor="text1"/>
          <w:sz w:val="26"/>
          <w:szCs w:val="26"/>
        </w:rPr>
        <w:t>or the fulfillment of what is known as Jesus’ “great commission” to evangelize the world.</w:t>
      </w:r>
      <w:r w:rsidR="00B166B0" w:rsidRPr="00E36838">
        <w:rPr>
          <w:rFonts w:ascii="Times New Roman" w:hAnsi="Times New Roman" w:cs="Times New Roman"/>
          <w:color w:val="000000" w:themeColor="text1"/>
          <w:sz w:val="26"/>
          <w:szCs w:val="26"/>
        </w:rPr>
        <w:t xml:space="preserve"> T</w:t>
      </w:r>
      <w:r w:rsidRPr="00E36838">
        <w:rPr>
          <w:rFonts w:ascii="Times New Roman" w:hAnsi="Times New Roman" w:cs="Times New Roman"/>
          <w:color w:val="000000" w:themeColor="text1"/>
          <w:sz w:val="26"/>
          <w:szCs w:val="26"/>
        </w:rPr>
        <w:t xml:space="preserve">he turn of the century </w:t>
      </w:r>
      <w:r w:rsidR="00B166B0" w:rsidRPr="00E36838">
        <w:rPr>
          <w:rFonts w:ascii="Times New Roman" w:hAnsi="Times New Roman" w:cs="Times New Roman"/>
          <w:color w:val="000000" w:themeColor="text1"/>
          <w:sz w:val="26"/>
          <w:szCs w:val="26"/>
        </w:rPr>
        <w:t>was earmarked</w:t>
      </w:r>
      <w:r w:rsidRPr="00E36838">
        <w:rPr>
          <w:rFonts w:ascii="Times New Roman" w:hAnsi="Times New Roman" w:cs="Times New Roman"/>
          <w:color w:val="000000" w:themeColor="text1"/>
          <w:sz w:val="26"/>
          <w:szCs w:val="26"/>
        </w:rPr>
        <w:t xml:space="preserve"> for reaching the “unreached peoples.” </w:t>
      </w:r>
      <w:r w:rsidR="00B166B0" w:rsidRPr="00E36838">
        <w:rPr>
          <w:rFonts w:ascii="Times New Roman" w:hAnsi="Times New Roman" w:cs="Times New Roman"/>
          <w:color w:val="000000" w:themeColor="text1"/>
          <w:sz w:val="26"/>
          <w:szCs w:val="26"/>
        </w:rPr>
        <w:t>Termed in many circles as</w:t>
      </w:r>
      <w:r w:rsidRPr="00E36838">
        <w:rPr>
          <w:rFonts w:ascii="Times New Roman" w:hAnsi="Times New Roman" w:cs="Times New Roman"/>
          <w:color w:val="000000" w:themeColor="text1"/>
          <w:sz w:val="26"/>
          <w:szCs w:val="26"/>
        </w:rPr>
        <w:t xml:space="preserve"> “Evangelization 2000,” </w:t>
      </w:r>
      <w:r w:rsidR="00B166B0" w:rsidRPr="00E36838">
        <w:rPr>
          <w:rFonts w:ascii="Times New Roman" w:hAnsi="Times New Roman" w:cs="Times New Roman"/>
          <w:color w:val="000000" w:themeColor="text1"/>
          <w:sz w:val="26"/>
          <w:szCs w:val="26"/>
        </w:rPr>
        <w:t xml:space="preserve">the hope was </w:t>
      </w:r>
      <w:r w:rsidR="005965AC" w:rsidRPr="00E36838">
        <w:rPr>
          <w:rFonts w:ascii="Times New Roman" w:hAnsi="Times New Roman" w:cs="Times New Roman"/>
          <w:color w:val="000000" w:themeColor="text1"/>
          <w:sz w:val="26"/>
          <w:szCs w:val="26"/>
        </w:rPr>
        <w:t>to give Jesus a “2,000</w:t>
      </w:r>
      <w:r w:rsidR="005965AC" w:rsidRPr="00E36838">
        <w:rPr>
          <w:rFonts w:ascii="Times New Roman" w:hAnsi="Times New Roman" w:cs="Times New Roman"/>
          <w:color w:val="000000" w:themeColor="text1"/>
          <w:sz w:val="26"/>
          <w:szCs w:val="26"/>
          <w:vertAlign w:val="superscript"/>
        </w:rPr>
        <w:t>th</w:t>
      </w:r>
      <w:r w:rsidRPr="00E36838">
        <w:rPr>
          <w:rFonts w:ascii="Times New Roman" w:hAnsi="Times New Roman" w:cs="Times New Roman"/>
          <w:color w:val="000000" w:themeColor="text1"/>
          <w:sz w:val="26"/>
          <w:szCs w:val="26"/>
        </w:rPr>
        <w:t xml:space="preserve"> birthday present” of a world that is </w:t>
      </w:r>
      <w:r w:rsidR="00BE3878" w:rsidRPr="00E36838">
        <w:rPr>
          <w:rFonts w:ascii="Times New Roman" w:hAnsi="Times New Roman" w:cs="Times New Roman"/>
          <w:color w:val="000000" w:themeColor="text1"/>
          <w:sz w:val="26"/>
          <w:szCs w:val="26"/>
        </w:rPr>
        <w:t xml:space="preserve">at least </w:t>
      </w:r>
      <w:r w:rsidRPr="00E36838">
        <w:rPr>
          <w:rFonts w:ascii="Times New Roman" w:hAnsi="Times New Roman" w:cs="Times New Roman"/>
          <w:color w:val="000000" w:themeColor="text1"/>
          <w:sz w:val="26"/>
          <w:szCs w:val="26"/>
        </w:rPr>
        <w:t>50% Christian.</w:t>
      </w:r>
      <w:r w:rsidR="007771EE" w:rsidRPr="00E36838">
        <w:rPr>
          <w:rFonts w:ascii="Times New Roman" w:hAnsi="Times New Roman" w:cs="Times New Roman"/>
          <w:color w:val="000000" w:themeColor="text1"/>
          <w:sz w:val="26"/>
          <w:szCs w:val="26"/>
        </w:rPr>
        <w:t xml:space="preserve">However, </w:t>
      </w:r>
      <w:r w:rsidR="007771EE" w:rsidRPr="00E36838">
        <w:rPr>
          <w:rFonts w:ascii="Times New Roman" w:hAnsi="Times New Roman" w:cs="Times New Roman"/>
          <w:color w:val="000000" w:themeColor="text1"/>
          <w:sz w:val="26"/>
          <w:szCs w:val="26"/>
          <w:lang w:val="en-GB"/>
        </w:rPr>
        <w:t>w</w:t>
      </w:r>
      <w:r w:rsidR="00603BE5" w:rsidRPr="00E36838">
        <w:rPr>
          <w:rFonts w:ascii="Times New Roman" w:hAnsi="Times New Roman" w:cs="Times New Roman"/>
          <w:color w:val="000000" w:themeColor="text1"/>
          <w:sz w:val="26"/>
          <w:szCs w:val="26"/>
          <w:lang w:val="en-GB"/>
        </w:rPr>
        <w:t xml:space="preserve">e have to admit that there is </w:t>
      </w:r>
      <w:r w:rsidR="008A663C" w:rsidRPr="00E36838">
        <w:rPr>
          <w:rFonts w:ascii="Times New Roman" w:hAnsi="Times New Roman" w:cs="Times New Roman"/>
          <w:color w:val="000000" w:themeColor="text1"/>
          <w:sz w:val="26"/>
          <w:szCs w:val="26"/>
          <w:lang w:val="en-GB"/>
        </w:rPr>
        <w:t xml:space="preserve">still </w:t>
      </w:r>
      <w:r w:rsidR="00603BE5" w:rsidRPr="00E36838">
        <w:rPr>
          <w:rFonts w:ascii="Times New Roman" w:hAnsi="Times New Roman" w:cs="Times New Roman"/>
          <w:color w:val="000000" w:themeColor="text1"/>
          <w:sz w:val="26"/>
          <w:szCs w:val="26"/>
          <w:lang w:val="en-GB"/>
        </w:rPr>
        <w:t xml:space="preserve">a long way to go to realize </w:t>
      </w:r>
      <w:r w:rsidR="00B166B0" w:rsidRPr="00E36838">
        <w:rPr>
          <w:rFonts w:ascii="Times New Roman" w:hAnsi="Times New Roman" w:cs="Times New Roman"/>
          <w:color w:val="000000" w:themeColor="text1"/>
          <w:sz w:val="26"/>
          <w:szCs w:val="26"/>
          <w:lang w:val="en-GB"/>
        </w:rPr>
        <w:t>these</w:t>
      </w:r>
      <w:r w:rsidR="00603BE5" w:rsidRPr="00E36838">
        <w:rPr>
          <w:rFonts w:ascii="Times New Roman" w:hAnsi="Times New Roman" w:cs="Times New Roman"/>
          <w:color w:val="000000" w:themeColor="text1"/>
          <w:sz w:val="26"/>
          <w:szCs w:val="26"/>
          <w:lang w:val="en-GB"/>
        </w:rPr>
        <w:t xml:space="preserve"> mission objectives of the third millennium. Many places in the world still remain un</w:t>
      </w:r>
      <w:r w:rsidR="00566A07" w:rsidRPr="00E36838">
        <w:rPr>
          <w:rFonts w:ascii="Times New Roman" w:hAnsi="Times New Roman" w:cs="Times New Roman"/>
          <w:color w:val="000000" w:themeColor="text1"/>
          <w:sz w:val="26"/>
          <w:szCs w:val="26"/>
          <w:lang w:val="en-GB"/>
        </w:rPr>
        <w:t>-</w:t>
      </w:r>
      <w:r w:rsidR="00603BE5" w:rsidRPr="00E36838">
        <w:rPr>
          <w:rFonts w:ascii="Times New Roman" w:hAnsi="Times New Roman" w:cs="Times New Roman"/>
          <w:color w:val="000000" w:themeColor="text1"/>
          <w:sz w:val="26"/>
          <w:szCs w:val="26"/>
          <w:lang w:val="en-GB"/>
        </w:rPr>
        <w:t xml:space="preserve">evangelised and have not acceded to the light of faith in Jesus, </w:t>
      </w:r>
      <w:r w:rsidR="008A663C" w:rsidRPr="00E36838">
        <w:rPr>
          <w:rFonts w:ascii="Times New Roman" w:hAnsi="Times New Roman" w:cs="Times New Roman"/>
          <w:color w:val="000000" w:themeColor="text1"/>
          <w:sz w:val="26"/>
          <w:szCs w:val="26"/>
          <w:lang w:val="en-GB"/>
        </w:rPr>
        <w:t xml:space="preserve">the revelation of the Father and </w:t>
      </w:r>
      <w:r w:rsidR="00603BE5" w:rsidRPr="00E36838">
        <w:rPr>
          <w:rFonts w:ascii="Times New Roman" w:hAnsi="Times New Roman" w:cs="Times New Roman"/>
          <w:color w:val="000000" w:themeColor="text1"/>
          <w:sz w:val="26"/>
          <w:szCs w:val="26"/>
          <w:lang w:val="en-GB"/>
        </w:rPr>
        <w:t>the image of the invisible God</w:t>
      </w:r>
      <w:r w:rsidR="00F85185" w:rsidRPr="00E36838">
        <w:rPr>
          <w:rFonts w:ascii="Times New Roman" w:hAnsi="Times New Roman" w:cs="Times New Roman"/>
          <w:color w:val="000000" w:themeColor="text1"/>
          <w:sz w:val="26"/>
          <w:szCs w:val="26"/>
          <w:lang w:val="en-GB"/>
        </w:rPr>
        <w:t xml:space="preserve"> (</w:t>
      </w:r>
      <w:r w:rsidR="008A663C" w:rsidRPr="00E36838">
        <w:rPr>
          <w:rFonts w:ascii="Times New Roman" w:hAnsi="Times New Roman" w:cs="Times New Roman"/>
          <w:color w:val="000000" w:themeColor="text1"/>
          <w:sz w:val="26"/>
          <w:szCs w:val="26"/>
          <w:lang w:val="en-GB"/>
        </w:rPr>
        <w:t>cf. Col. 1:15</w:t>
      </w:r>
      <w:r w:rsidR="00F85185" w:rsidRPr="00E36838">
        <w:rPr>
          <w:rFonts w:ascii="Times New Roman" w:hAnsi="Times New Roman" w:cs="Times New Roman"/>
          <w:color w:val="000000" w:themeColor="text1"/>
          <w:sz w:val="26"/>
          <w:szCs w:val="26"/>
          <w:lang w:val="en-GB"/>
        </w:rPr>
        <w:t>)</w:t>
      </w:r>
      <w:r w:rsidR="00603BE5" w:rsidRPr="00E36838">
        <w:rPr>
          <w:rFonts w:ascii="Times New Roman" w:hAnsi="Times New Roman" w:cs="Times New Roman"/>
          <w:color w:val="000000" w:themeColor="text1"/>
          <w:sz w:val="26"/>
          <w:szCs w:val="26"/>
          <w:lang w:val="en-GB"/>
        </w:rPr>
        <w:t xml:space="preserve">. </w:t>
      </w:r>
      <w:r w:rsidR="00B166B0" w:rsidRPr="00E36838">
        <w:rPr>
          <w:rFonts w:ascii="Times New Roman" w:hAnsi="Times New Roman" w:cs="Times New Roman"/>
          <w:color w:val="000000" w:themeColor="text1"/>
          <w:sz w:val="26"/>
          <w:szCs w:val="26"/>
          <w:lang w:val="en-GB"/>
        </w:rPr>
        <w:t>In fact, while the number of Christians is on the increase, the Christian percentage in a world of more than 7.5 billion is not higher than what it used to be a hundred years ago. Worse still, m</w:t>
      </w:r>
      <w:r w:rsidR="008A663C" w:rsidRPr="00E36838">
        <w:rPr>
          <w:rFonts w:ascii="Times New Roman" w:hAnsi="Times New Roman" w:cs="Times New Roman"/>
          <w:color w:val="000000" w:themeColor="text1"/>
          <w:sz w:val="26"/>
          <w:szCs w:val="26"/>
          <w:lang w:val="en-GB"/>
        </w:rPr>
        <w:t>any</w:t>
      </w:r>
      <w:r w:rsidR="00603BE5" w:rsidRPr="00E36838">
        <w:rPr>
          <w:rFonts w:ascii="Times New Roman" w:hAnsi="Times New Roman" w:cs="Times New Roman"/>
          <w:color w:val="000000" w:themeColor="text1"/>
          <w:sz w:val="26"/>
          <w:szCs w:val="26"/>
          <w:lang w:val="en-GB"/>
        </w:rPr>
        <w:t xml:space="preserve"> parts of the world normally </w:t>
      </w:r>
      <w:r w:rsidR="008A663C" w:rsidRPr="00E36838">
        <w:rPr>
          <w:rFonts w:ascii="Times New Roman" w:hAnsi="Times New Roman" w:cs="Times New Roman"/>
          <w:color w:val="000000" w:themeColor="text1"/>
          <w:sz w:val="26"/>
          <w:szCs w:val="26"/>
          <w:lang w:val="en-GB"/>
        </w:rPr>
        <w:t xml:space="preserve">traditionally </w:t>
      </w:r>
      <w:r w:rsidR="00603BE5" w:rsidRPr="00E36838">
        <w:rPr>
          <w:rFonts w:ascii="Times New Roman" w:hAnsi="Times New Roman" w:cs="Times New Roman"/>
          <w:color w:val="000000" w:themeColor="text1"/>
          <w:sz w:val="26"/>
          <w:szCs w:val="26"/>
          <w:lang w:val="en-GB"/>
        </w:rPr>
        <w:t>designated as Christian nations have been beseeched by secularism and</w:t>
      </w:r>
      <w:r w:rsidR="008A663C" w:rsidRPr="00E36838">
        <w:rPr>
          <w:rFonts w:ascii="Times New Roman" w:hAnsi="Times New Roman" w:cs="Times New Roman"/>
          <w:color w:val="000000" w:themeColor="text1"/>
          <w:sz w:val="26"/>
          <w:szCs w:val="26"/>
          <w:lang w:val="en-GB"/>
        </w:rPr>
        <w:t xml:space="preserve"> almost religious indifference, r</w:t>
      </w:r>
      <w:r w:rsidR="007771EE" w:rsidRPr="00E36838">
        <w:rPr>
          <w:rFonts w:ascii="Times New Roman" w:hAnsi="Times New Roman" w:cs="Times New Roman"/>
          <w:color w:val="000000" w:themeColor="text1"/>
          <w:sz w:val="26"/>
          <w:szCs w:val="26"/>
          <w:lang w:val="en-GB"/>
        </w:rPr>
        <w:t>esulting to gigantic cathedrals and</w:t>
      </w:r>
      <w:r w:rsidR="008A663C" w:rsidRPr="00E36838">
        <w:rPr>
          <w:rFonts w:ascii="Times New Roman" w:hAnsi="Times New Roman" w:cs="Times New Roman"/>
          <w:color w:val="000000" w:themeColor="text1"/>
          <w:sz w:val="26"/>
          <w:szCs w:val="26"/>
          <w:lang w:val="en-GB"/>
        </w:rPr>
        <w:t xml:space="preserve"> mighty churches with empty pews.</w:t>
      </w:r>
      <w:r w:rsidR="00B166B0" w:rsidRPr="00E36838">
        <w:rPr>
          <w:rFonts w:ascii="Times New Roman" w:hAnsi="Times New Roman" w:cs="Times New Roman"/>
          <w:color w:val="000000" w:themeColor="text1"/>
          <w:sz w:val="26"/>
          <w:szCs w:val="26"/>
          <w:lang w:val="en-GB"/>
        </w:rPr>
        <w:t xml:space="preserve"> In these countries, evangelisation is thought by many not in terms of converting non Christians but only </w:t>
      </w:r>
      <w:r w:rsidR="00BE3878" w:rsidRPr="00E36838">
        <w:rPr>
          <w:rFonts w:ascii="Times New Roman" w:hAnsi="Times New Roman" w:cs="Times New Roman"/>
          <w:color w:val="000000" w:themeColor="text1"/>
          <w:sz w:val="26"/>
          <w:szCs w:val="26"/>
          <w:lang w:val="en-GB"/>
        </w:rPr>
        <w:t>in terms of</w:t>
      </w:r>
      <w:r w:rsidR="00B166B0" w:rsidRPr="00E36838">
        <w:rPr>
          <w:rFonts w:ascii="Times New Roman" w:hAnsi="Times New Roman" w:cs="Times New Roman"/>
          <w:color w:val="000000" w:themeColor="text1"/>
          <w:sz w:val="26"/>
          <w:szCs w:val="26"/>
          <w:lang w:val="en-GB"/>
        </w:rPr>
        <w:t xml:space="preserve"> charitable outreach.</w:t>
      </w:r>
      <w:r w:rsidR="00603BE5" w:rsidRPr="00E36838">
        <w:rPr>
          <w:rFonts w:ascii="Times New Roman" w:hAnsi="Times New Roman" w:cs="Times New Roman"/>
          <w:color w:val="000000" w:themeColor="text1"/>
          <w:sz w:val="26"/>
          <w:szCs w:val="26"/>
          <w:lang w:val="en-GB"/>
        </w:rPr>
        <w:t xml:space="preserve">We in this part of the world, the so called mission countries, have also begun, even </w:t>
      </w:r>
      <w:r w:rsidR="00566A07" w:rsidRPr="00E36838">
        <w:rPr>
          <w:rFonts w:ascii="Times New Roman" w:hAnsi="Times New Roman" w:cs="Times New Roman"/>
          <w:color w:val="000000" w:themeColor="text1"/>
          <w:sz w:val="26"/>
          <w:szCs w:val="26"/>
          <w:lang w:val="en-GB"/>
        </w:rPr>
        <w:t>though still a</w:t>
      </w:r>
      <w:r w:rsidR="00F85185" w:rsidRPr="00E36838">
        <w:rPr>
          <w:rFonts w:ascii="Times New Roman" w:hAnsi="Times New Roman" w:cs="Times New Roman"/>
          <w:color w:val="000000" w:themeColor="text1"/>
          <w:sz w:val="26"/>
          <w:szCs w:val="26"/>
          <w:lang w:val="en-GB"/>
        </w:rPr>
        <w:t xml:space="preserve"> very young C</w:t>
      </w:r>
      <w:r w:rsidR="00603BE5" w:rsidRPr="00E36838">
        <w:rPr>
          <w:rFonts w:ascii="Times New Roman" w:hAnsi="Times New Roman" w:cs="Times New Roman"/>
          <w:color w:val="000000" w:themeColor="text1"/>
          <w:sz w:val="26"/>
          <w:szCs w:val="26"/>
          <w:lang w:val="en-GB"/>
        </w:rPr>
        <w:t>hurch, to experience surprising lax</w:t>
      </w:r>
      <w:r w:rsidR="008A663C" w:rsidRPr="00E36838">
        <w:rPr>
          <w:rFonts w:ascii="Times New Roman" w:hAnsi="Times New Roman" w:cs="Times New Roman"/>
          <w:color w:val="000000" w:themeColor="text1"/>
          <w:sz w:val="26"/>
          <w:szCs w:val="26"/>
          <w:lang w:val="en-GB"/>
        </w:rPr>
        <w:t xml:space="preserve"> and laxity</w:t>
      </w:r>
      <w:r w:rsidR="00603BE5" w:rsidRPr="00E36838">
        <w:rPr>
          <w:rFonts w:ascii="Times New Roman" w:hAnsi="Times New Roman" w:cs="Times New Roman"/>
          <w:color w:val="000000" w:themeColor="text1"/>
          <w:sz w:val="26"/>
          <w:szCs w:val="26"/>
          <w:lang w:val="en-GB"/>
        </w:rPr>
        <w:t xml:space="preserve"> in religious fervo</w:t>
      </w:r>
      <w:r w:rsidR="00F85185" w:rsidRPr="00E36838">
        <w:rPr>
          <w:rFonts w:ascii="Times New Roman" w:hAnsi="Times New Roman" w:cs="Times New Roman"/>
          <w:color w:val="000000" w:themeColor="text1"/>
          <w:sz w:val="26"/>
          <w:szCs w:val="26"/>
          <w:lang w:val="en-GB"/>
        </w:rPr>
        <w:t>u</w:t>
      </w:r>
      <w:r w:rsidR="00603BE5" w:rsidRPr="00E36838">
        <w:rPr>
          <w:rFonts w:ascii="Times New Roman" w:hAnsi="Times New Roman" w:cs="Times New Roman"/>
          <w:color w:val="000000" w:themeColor="text1"/>
          <w:sz w:val="26"/>
          <w:szCs w:val="26"/>
          <w:lang w:val="en-GB"/>
        </w:rPr>
        <w:t xml:space="preserve">r. These are said without prejudice to the many giant strides that are being </w:t>
      </w:r>
      <w:r w:rsidR="008A663C" w:rsidRPr="00E36838">
        <w:rPr>
          <w:rFonts w:ascii="Times New Roman" w:hAnsi="Times New Roman" w:cs="Times New Roman"/>
          <w:color w:val="000000" w:themeColor="text1"/>
          <w:sz w:val="26"/>
          <w:szCs w:val="26"/>
          <w:lang w:val="en-GB"/>
        </w:rPr>
        <w:t xml:space="preserve">made </w:t>
      </w:r>
      <w:r w:rsidR="00BA5981" w:rsidRPr="00E36838">
        <w:rPr>
          <w:rFonts w:ascii="Times New Roman" w:hAnsi="Times New Roman" w:cs="Times New Roman"/>
          <w:color w:val="000000" w:themeColor="text1"/>
          <w:sz w:val="26"/>
          <w:szCs w:val="26"/>
          <w:lang w:val="en-GB"/>
        </w:rPr>
        <w:t xml:space="preserve">both in the </w:t>
      </w:r>
      <w:r w:rsidR="005965AC" w:rsidRPr="00E36838">
        <w:rPr>
          <w:rFonts w:ascii="Times New Roman" w:hAnsi="Times New Roman" w:cs="Times New Roman"/>
          <w:color w:val="000000" w:themeColor="text1"/>
          <w:sz w:val="26"/>
          <w:szCs w:val="26"/>
          <w:lang w:val="en-GB"/>
        </w:rPr>
        <w:t xml:space="preserve">universal </w:t>
      </w:r>
      <w:r w:rsidR="00BA5981" w:rsidRPr="00E36838">
        <w:rPr>
          <w:rFonts w:ascii="Times New Roman" w:hAnsi="Times New Roman" w:cs="Times New Roman"/>
          <w:color w:val="000000" w:themeColor="text1"/>
          <w:sz w:val="26"/>
          <w:szCs w:val="26"/>
          <w:lang w:val="en-GB"/>
        </w:rPr>
        <w:t xml:space="preserve">Church and </w:t>
      </w:r>
      <w:r w:rsidR="00043031" w:rsidRPr="00E36838">
        <w:rPr>
          <w:rFonts w:ascii="Times New Roman" w:hAnsi="Times New Roman" w:cs="Times New Roman"/>
          <w:color w:val="000000" w:themeColor="text1"/>
          <w:sz w:val="26"/>
          <w:szCs w:val="26"/>
          <w:lang w:val="en-GB"/>
        </w:rPr>
        <w:t>in our local Churches</w:t>
      </w:r>
      <w:r w:rsidR="00BE3878" w:rsidRPr="00E36838">
        <w:rPr>
          <w:rFonts w:ascii="Times New Roman" w:hAnsi="Times New Roman" w:cs="Times New Roman"/>
          <w:color w:val="000000" w:themeColor="text1"/>
          <w:sz w:val="26"/>
          <w:szCs w:val="26"/>
          <w:lang w:val="en-GB"/>
        </w:rPr>
        <w:t xml:space="preserve"> – we thank God in the Province for our twenty-fifth anniversary of Owerri Province (1994-2019) –</w:t>
      </w:r>
      <w:r w:rsidR="00603BE5" w:rsidRPr="00E36838">
        <w:rPr>
          <w:rFonts w:ascii="Times New Roman" w:hAnsi="Times New Roman" w:cs="Times New Roman"/>
          <w:color w:val="000000" w:themeColor="text1"/>
          <w:sz w:val="26"/>
          <w:szCs w:val="26"/>
          <w:lang w:val="en-GB"/>
        </w:rPr>
        <w:t xml:space="preserve">since the wake of the </w:t>
      </w:r>
      <w:r w:rsidR="007771EE" w:rsidRPr="00E36838">
        <w:rPr>
          <w:rFonts w:ascii="Times New Roman" w:hAnsi="Times New Roman" w:cs="Times New Roman"/>
          <w:color w:val="000000" w:themeColor="text1"/>
          <w:sz w:val="26"/>
          <w:szCs w:val="26"/>
          <w:lang w:val="en-GB"/>
        </w:rPr>
        <w:t xml:space="preserve">third </w:t>
      </w:r>
      <w:r w:rsidR="00603BE5" w:rsidRPr="00E36838">
        <w:rPr>
          <w:rFonts w:ascii="Times New Roman" w:hAnsi="Times New Roman" w:cs="Times New Roman"/>
          <w:color w:val="000000" w:themeColor="text1"/>
          <w:sz w:val="26"/>
          <w:szCs w:val="26"/>
          <w:lang w:val="en-GB"/>
        </w:rPr>
        <w:t>millennium.</w:t>
      </w:r>
    </w:p>
    <w:p w:rsidR="00E9783A" w:rsidRPr="00E36838" w:rsidRDefault="00603BE5"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It is one of those areas of lax in religious fervo</w:t>
      </w:r>
      <w:r w:rsidR="00F85185" w:rsidRPr="00E36838">
        <w:rPr>
          <w:color w:val="000000" w:themeColor="text1"/>
          <w:sz w:val="26"/>
          <w:szCs w:val="26"/>
          <w:lang w:val="en-GB"/>
        </w:rPr>
        <w:t>u</w:t>
      </w:r>
      <w:r w:rsidRPr="00E36838">
        <w:rPr>
          <w:color w:val="000000" w:themeColor="text1"/>
          <w:sz w:val="26"/>
          <w:szCs w:val="26"/>
          <w:lang w:val="en-GB"/>
        </w:rPr>
        <w:t xml:space="preserve">r </w:t>
      </w:r>
      <w:r w:rsidR="00542439" w:rsidRPr="00E36838">
        <w:rPr>
          <w:color w:val="000000" w:themeColor="text1"/>
          <w:sz w:val="26"/>
          <w:szCs w:val="26"/>
          <w:lang w:val="en-GB"/>
        </w:rPr>
        <w:t>that</w:t>
      </w:r>
      <w:r w:rsidRPr="00E36838">
        <w:rPr>
          <w:color w:val="000000" w:themeColor="text1"/>
          <w:sz w:val="26"/>
          <w:szCs w:val="26"/>
          <w:lang w:val="en-GB"/>
        </w:rPr>
        <w:t xml:space="preserve"> I wish to address in this Lenten admonition: the issue </w:t>
      </w:r>
      <w:r w:rsidR="005965AC" w:rsidRPr="00E36838">
        <w:rPr>
          <w:color w:val="000000" w:themeColor="text1"/>
          <w:sz w:val="26"/>
          <w:szCs w:val="26"/>
          <w:lang w:val="en-GB"/>
        </w:rPr>
        <w:t xml:space="preserve">and observance </w:t>
      </w:r>
      <w:r w:rsidRPr="00E36838">
        <w:rPr>
          <w:color w:val="000000" w:themeColor="text1"/>
          <w:sz w:val="26"/>
          <w:szCs w:val="26"/>
          <w:lang w:val="en-GB"/>
        </w:rPr>
        <w:t xml:space="preserve">of </w:t>
      </w:r>
      <w:r w:rsidR="005965AC" w:rsidRPr="00E36838">
        <w:rPr>
          <w:color w:val="000000" w:themeColor="text1"/>
          <w:sz w:val="26"/>
          <w:szCs w:val="26"/>
          <w:lang w:val="en-GB"/>
        </w:rPr>
        <w:lastRenderedPageBreak/>
        <w:t xml:space="preserve">the </w:t>
      </w:r>
      <w:r w:rsidRPr="00E36838">
        <w:rPr>
          <w:color w:val="000000" w:themeColor="text1"/>
          <w:sz w:val="26"/>
          <w:szCs w:val="26"/>
          <w:lang w:val="en-GB"/>
        </w:rPr>
        <w:t>Sunday obligation.</w:t>
      </w:r>
      <w:r w:rsidR="00371A91" w:rsidRPr="00E36838">
        <w:rPr>
          <w:color w:val="000000" w:themeColor="text1"/>
          <w:sz w:val="26"/>
          <w:szCs w:val="26"/>
          <w:lang w:val="en-GB"/>
        </w:rPr>
        <w:t xml:space="preserve"> The period of lent</w:t>
      </w:r>
      <w:r w:rsidR="003D14B0" w:rsidRPr="00E36838">
        <w:rPr>
          <w:color w:val="000000" w:themeColor="text1"/>
          <w:sz w:val="26"/>
          <w:szCs w:val="26"/>
          <w:lang w:val="en-GB"/>
        </w:rPr>
        <w:t xml:space="preserve"> (Latin: </w:t>
      </w:r>
      <w:r w:rsidR="003D14B0" w:rsidRPr="00E36838">
        <w:rPr>
          <w:i/>
          <w:color w:val="000000" w:themeColor="text1"/>
          <w:sz w:val="26"/>
          <w:szCs w:val="26"/>
          <w:lang w:val="en-GB"/>
        </w:rPr>
        <w:t>Quadragesima</w:t>
      </w:r>
      <w:r w:rsidR="003D14B0" w:rsidRPr="00E36838">
        <w:rPr>
          <w:color w:val="000000" w:themeColor="text1"/>
          <w:sz w:val="26"/>
          <w:szCs w:val="26"/>
          <w:lang w:val="en-GB"/>
        </w:rPr>
        <w:t>, ‘</w:t>
      </w:r>
      <w:r w:rsidR="001A432F" w:rsidRPr="00E36838">
        <w:rPr>
          <w:color w:val="000000" w:themeColor="text1"/>
          <w:sz w:val="26"/>
          <w:szCs w:val="26"/>
          <w:lang w:val="en-GB"/>
        </w:rPr>
        <w:t>f</w:t>
      </w:r>
      <w:r w:rsidR="00E169AF" w:rsidRPr="00E36838">
        <w:rPr>
          <w:color w:val="000000" w:themeColor="text1"/>
          <w:sz w:val="26"/>
          <w:szCs w:val="26"/>
          <w:lang w:val="en-GB"/>
        </w:rPr>
        <w:t>ortie</w:t>
      </w:r>
      <w:r w:rsidR="003D14B0" w:rsidRPr="00E36838">
        <w:rPr>
          <w:color w:val="000000" w:themeColor="text1"/>
          <w:sz w:val="26"/>
          <w:szCs w:val="26"/>
          <w:lang w:val="en-GB"/>
        </w:rPr>
        <w:t>th’), is a solemn period of religious observance in the Christian liturgical calendar, beginning with Ash Wednesday and ending on Holy Saturday, the day be</w:t>
      </w:r>
      <w:r w:rsidR="002111BB">
        <w:rPr>
          <w:color w:val="000000" w:themeColor="text1"/>
          <w:sz w:val="26"/>
          <w:szCs w:val="26"/>
          <w:lang w:val="en-GB"/>
        </w:rPr>
        <w:t>fore Easter. The popular accent</w:t>
      </w:r>
      <w:r w:rsidR="003D14B0" w:rsidRPr="00E36838">
        <w:rPr>
          <w:color w:val="000000" w:themeColor="text1"/>
          <w:sz w:val="26"/>
          <w:szCs w:val="26"/>
          <w:lang w:val="en-GB"/>
        </w:rPr>
        <w:t xml:space="preserve"> of this period is the preparation for Easter through the three principal axes of </w:t>
      </w:r>
      <w:r w:rsidR="005E3B2E">
        <w:rPr>
          <w:color w:val="000000" w:themeColor="text1"/>
          <w:sz w:val="26"/>
          <w:szCs w:val="26"/>
          <w:lang w:val="en-GB"/>
        </w:rPr>
        <w:t xml:space="preserve">prayer, </w:t>
      </w:r>
      <w:r w:rsidR="003D14B0" w:rsidRPr="00E36838">
        <w:rPr>
          <w:color w:val="000000" w:themeColor="text1"/>
          <w:sz w:val="26"/>
          <w:szCs w:val="26"/>
          <w:lang w:val="en-GB"/>
        </w:rPr>
        <w:t xml:space="preserve">penance, </w:t>
      </w:r>
      <w:r w:rsidR="005E3B2E">
        <w:rPr>
          <w:color w:val="000000" w:themeColor="text1"/>
          <w:sz w:val="26"/>
          <w:szCs w:val="26"/>
          <w:lang w:val="en-GB"/>
        </w:rPr>
        <w:t>and almsgiving</w:t>
      </w:r>
      <w:r w:rsidR="007771EE" w:rsidRPr="00E36838">
        <w:rPr>
          <w:color w:val="000000" w:themeColor="text1"/>
          <w:sz w:val="26"/>
          <w:szCs w:val="26"/>
          <w:lang w:val="en-GB"/>
        </w:rPr>
        <w:t>. These can be broadened into p</w:t>
      </w:r>
      <w:r w:rsidR="003D14B0" w:rsidRPr="00E36838">
        <w:rPr>
          <w:color w:val="000000" w:themeColor="text1"/>
          <w:sz w:val="26"/>
          <w:szCs w:val="26"/>
          <w:lang w:val="en-GB"/>
        </w:rPr>
        <w:t>rayer, penance, mortifying the flesh, repentance of sins, almsgiving, denial of ego, etc. Fundamentally, more than engaging in these concrete acts, Lent is first of all a period of reflection. The forty</w:t>
      </w:r>
      <w:r w:rsidR="007771EE" w:rsidRPr="00E36838">
        <w:rPr>
          <w:color w:val="000000" w:themeColor="text1"/>
          <w:sz w:val="26"/>
          <w:szCs w:val="26"/>
          <w:lang w:val="en-GB"/>
        </w:rPr>
        <w:t xml:space="preserve"> days of Jesus in the desert wereprimarily those</w:t>
      </w:r>
      <w:r w:rsidR="003D14B0" w:rsidRPr="00E36838">
        <w:rPr>
          <w:color w:val="000000" w:themeColor="text1"/>
          <w:sz w:val="26"/>
          <w:szCs w:val="26"/>
          <w:lang w:val="en-GB"/>
        </w:rPr>
        <w:t xml:space="preserve"> of reflection which preceded his public ministry. This period of reflection is a journey into oneself. </w:t>
      </w:r>
      <w:r w:rsidR="007771EE" w:rsidRPr="00E36838">
        <w:rPr>
          <w:color w:val="000000" w:themeColor="text1"/>
          <w:sz w:val="26"/>
          <w:szCs w:val="26"/>
          <w:lang w:val="en-GB"/>
        </w:rPr>
        <w:t>In many cases,</w:t>
      </w:r>
      <w:r w:rsidR="003D14B0" w:rsidRPr="00E36838">
        <w:rPr>
          <w:color w:val="000000" w:themeColor="text1"/>
          <w:sz w:val="26"/>
          <w:szCs w:val="26"/>
          <w:lang w:val="en-GB"/>
        </w:rPr>
        <w:t xml:space="preserve"> some elements of the Christian faith </w:t>
      </w:r>
      <w:r w:rsidR="007771EE" w:rsidRPr="00E36838">
        <w:rPr>
          <w:color w:val="000000" w:themeColor="text1"/>
          <w:sz w:val="26"/>
          <w:szCs w:val="26"/>
          <w:lang w:val="en-GB"/>
        </w:rPr>
        <w:t xml:space="preserve">and doctrine </w:t>
      </w:r>
      <w:r w:rsidR="003D14B0" w:rsidRPr="00E36838">
        <w:rPr>
          <w:color w:val="000000" w:themeColor="text1"/>
          <w:sz w:val="26"/>
          <w:szCs w:val="26"/>
          <w:lang w:val="en-GB"/>
        </w:rPr>
        <w:t xml:space="preserve">are made to be the objects of reflection. </w:t>
      </w:r>
    </w:p>
    <w:p w:rsidR="00BA5981" w:rsidRPr="00E36838" w:rsidRDefault="003D14B0" w:rsidP="006551B3">
      <w:pPr>
        <w:pStyle w:val="NormalWeb"/>
        <w:spacing w:before="120" w:beforeAutospacing="0" w:after="180" w:afterAutospacing="0"/>
        <w:jc w:val="both"/>
        <w:rPr>
          <w:color w:val="000000" w:themeColor="text1"/>
          <w:sz w:val="26"/>
          <w:szCs w:val="26"/>
        </w:rPr>
      </w:pPr>
      <w:r w:rsidRPr="00E36838">
        <w:rPr>
          <w:color w:val="000000" w:themeColor="text1"/>
          <w:sz w:val="26"/>
          <w:szCs w:val="26"/>
          <w:lang w:val="en-GB"/>
        </w:rPr>
        <w:t xml:space="preserve">Easter, which is the goal of Lent commemorates the resurrection of Jesus from the dead. </w:t>
      </w:r>
      <w:r w:rsidR="00A31FDF" w:rsidRPr="00E36838">
        <w:rPr>
          <w:color w:val="000000" w:themeColor="text1"/>
          <w:sz w:val="26"/>
          <w:szCs w:val="26"/>
          <w:lang w:val="en-GB"/>
        </w:rPr>
        <w:t xml:space="preserve">The resurrection is central to the Christian faith. </w:t>
      </w:r>
      <w:r w:rsidRPr="00E36838">
        <w:rPr>
          <w:color w:val="000000" w:themeColor="text1"/>
          <w:sz w:val="26"/>
          <w:szCs w:val="26"/>
          <w:lang w:val="en-GB"/>
        </w:rPr>
        <w:t xml:space="preserve">This is what we celebrate every week on Sundays. Every Sunday therefore is a </w:t>
      </w:r>
      <w:r w:rsidR="00A31FDF" w:rsidRPr="00E36838">
        <w:rPr>
          <w:color w:val="000000" w:themeColor="text1"/>
          <w:sz w:val="26"/>
          <w:szCs w:val="26"/>
          <w:lang w:val="en-GB"/>
        </w:rPr>
        <w:t xml:space="preserve">little Easter, and it is fitting that we consider again the importance of this day in our Christian life. This is the subject </w:t>
      </w:r>
      <w:r w:rsidR="008A663C" w:rsidRPr="00E36838">
        <w:rPr>
          <w:color w:val="000000" w:themeColor="text1"/>
          <w:sz w:val="26"/>
          <w:szCs w:val="26"/>
          <w:lang w:val="en-GB"/>
        </w:rPr>
        <w:t xml:space="preserve">of this Lenten </w:t>
      </w:r>
      <w:r w:rsidR="00D74700" w:rsidRPr="00E36838">
        <w:rPr>
          <w:color w:val="000000" w:themeColor="text1"/>
          <w:sz w:val="26"/>
          <w:szCs w:val="26"/>
          <w:lang w:val="en-GB"/>
        </w:rPr>
        <w:t>reflection</w:t>
      </w:r>
      <w:r w:rsidR="008A663C" w:rsidRPr="00E36838">
        <w:rPr>
          <w:color w:val="000000" w:themeColor="text1"/>
          <w:sz w:val="26"/>
          <w:szCs w:val="26"/>
          <w:lang w:val="en-GB"/>
        </w:rPr>
        <w:t>.</w:t>
      </w:r>
      <w:r w:rsidR="00BA5981" w:rsidRPr="00E36838">
        <w:rPr>
          <w:color w:val="000000" w:themeColor="text1"/>
          <w:sz w:val="26"/>
          <w:szCs w:val="26"/>
          <w:lang w:val="en-GB"/>
        </w:rPr>
        <w:br w:type="page"/>
      </w:r>
    </w:p>
    <w:p w:rsidR="003649F4" w:rsidRPr="00E36838" w:rsidRDefault="003649F4" w:rsidP="005965AC">
      <w:pPr>
        <w:widowControl w:val="0"/>
        <w:autoSpaceDE w:val="0"/>
        <w:autoSpaceDN w:val="0"/>
        <w:adjustRightInd w:val="0"/>
        <w:jc w:val="center"/>
        <w:rPr>
          <w:rFonts w:ascii="Times New Roman" w:hAnsi="Times New Roman" w:cs="Times New Roman"/>
          <w:b/>
          <w:smallCaps/>
          <w:color w:val="000000" w:themeColor="text1"/>
          <w:sz w:val="28"/>
          <w:szCs w:val="28"/>
          <w:lang w:val="en-GB"/>
        </w:rPr>
      </w:pPr>
      <w:r w:rsidRPr="00E36838">
        <w:rPr>
          <w:rFonts w:ascii="Times New Roman" w:hAnsi="Times New Roman" w:cs="Times New Roman"/>
          <w:b/>
          <w:smallCaps/>
          <w:color w:val="000000" w:themeColor="text1"/>
          <w:sz w:val="28"/>
          <w:szCs w:val="28"/>
          <w:lang w:val="en-GB"/>
        </w:rPr>
        <w:lastRenderedPageBreak/>
        <w:t>Chapter One</w:t>
      </w:r>
    </w:p>
    <w:p w:rsidR="003649F4" w:rsidRPr="00E36838" w:rsidRDefault="00E5258D" w:rsidP="005965AC">
      <w:pPr>
        <w:widowControl w:val="0"/>
        <w:autoSpaceDE w:val="0"/>
        <w:autoSpaceDN w:val="0"/>
        <w:adjustRightInd w:val="0"/>
        <w:jc w:val="center"/>
        <w:rPr>
          <w:rFonts w:ascii="Times New Roman" w:hAnsi="Times New Roman" w:cs="Times New Roman"/>
          <w:b/>
          <w:smallCaps/>
          <w:color w:val="000000" w:themeColor="text1"/>
          <w:sz w:val="28"/>
          <w:szCs w:val="28"/>
          <w:lang w:val="en-GB"/>
        </w:rPr>
      </w:pPr>
      <w:r w:rsidRPr="00E36838">
        <w:rPr>
          <w:rFonts w:ascii="Times New Roman" w:hAnsi="Times New Roman" w:cs="Times New Roman"/>
          <w:b/>
          <w:smallCaps/>
          <w:color w:val="000000" w:themeColor="text1"/>
          <w:sz w:val="28"/>
          <w:szCs w:val="28"/>
          <w:lang w:val="en-GB"/>
        </w:rPr>
        <w:t>Old Testament Roots of</w:t>
      </w:r>
      <w:r w:rsidR="00AD6EE6" w:rsidRPr="00E36838">
        <w:rPr>
          <w:rFonts w:ascii="Times New Roman" w:hAnsi="Times New Roman" w:cs="Times New Roman"/>
          <w:b/>
          <w:smallCaps/>
          <w:color w:val="000000" w:themeColor="text1"/>
          <w:sz w:val="28"/>
          <w:szCs w:val="28"/>
          <w:lang w:val="en-GB"/>
        </w:rPr>
        <w:t>the Lord’s Day</w:t>
      </w:r>
    </w:p>
    <w:p w:rsidR="00665E6E" w:rsidRPr="00E36838" w:rsidRDefault="004C5942" w:rsidP="006551B3">
      <w:pPr>
        <w:widowControl w:val="0"/>
        <w:autoSpaceDE w:val="0"/>
        <w:autoSpaceDN w:val="0"/>
        <w:adjustRightInd w:val="0"/>
        <w:spacing w:before="120" w:after="180"/>
        <w:jc w:val="both"/>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t>1.1</w:t>
      </w:r>
      <w:r w:rsidRPr="00E36838">
        <w:rPr>
          <w:rFonts w:ascii="Times New Roman" w:hAnsi="Times New Roman" w:cs="Times New Roman"/>
          <w:b/>
          <w:color w:val="000000" w:themeColor="text1"/>
          <w:sz w:val="26"/>
          <w:szCs w:val="26"/>
          <w:lang w:val="en-GB"/>
        </w:rPr>
        <w:tab/>
      </w:r>
      <w:r w:rsidR="003649F4" w:rsidRPr="00E36838">
        <w:rPr>
          <w:rFonts w:ascii="Times New Roman" w:hAnsi="Times New Roman" w:cs="Times New Roman"/>
          <w:b/>
          <w:color w:val="000000" w:themeColor="text1"/>
          <w:sz w:val="26"/>
          <w:szCs w:val="26"/>
          <w:lang w:val="en-GB"/>
        </w:rPr>
        <w:t>The Third Article of the Decalogue</w:t>
      </w:r>
    </w:p>
    <w:p w:rsidR="00EE5A50" w:rsidRPr="00E36838" w:rsidRDefault="00865822"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The third article of the D</w:t>
      </w:r>
      <w:r w:rsidR="00E128F8" w:rsidRPr="00E36838">
        <w:rPr>
          <w:rFonts w:ascii="Times New Roman" w:hAnsi="Times New Roman" w:cs="Times New Roman"/>
          <w:color w:val="000000" w:themeColor="text1"/>
          <w:sz w:val="26"/>
          <w:szCs w:val="26"/>
          <w:lang w:val="en-GB"/>
        </w:rPr>
        <w:t xml:space="preserve">ecalogue </w:t>
      </w:r>
      <w:r w:rsidR="00AD6EE6" w:rsidRPr="00E36838">
        <w:rPr>
          <w:rFonts w:ascii="Times New Roman" w:hAnsi="Times New Roman" w:cs="Times New Roman"/>
          <w:color w:val="000000" w:themeColor="text1"/>
          <w:sz w:val="26"/>
          <w:szCs w:val="26"/>
          <w:lang w:val="en-GB"/>
        </w:rPr>
        <w:t>states</w:t>
      </w:r>
      <w:r w:rsidR="00CF3CC4" w:rsidRPr="00E36838">
        <w:rPr>
          <w:rFonts w:ascii="Times New Roman" w:hAnsi="Times New Roman" w:cs="Times New Roman"/>
          <w:color w:val="000000" w:themeColor="text1"/>
          <w:sz w:val="26"/>
          <w:szCs w:val="26"/>
          <w:lang w:val="en-GB"/>
        </w:rPr>
        <w:t xml:space="preserve"> as the Catholic Church numbers them</w:t>
      </w:r>
      <w:r w:rsidR="00CF3CC4" w:rsidRPr="00E36838">
        <w:rPr>
          <w:rStyle w:val="FootnoteReference"/>
          <w:rFonts w:ascii="Times New Roman" w:hAnsi="Times New Roman" w:cs="Times New Roman"/>
          <w:color w:val="000000" w:themeColor="text1"/>
          <w:sz w:val="26"/>
          <w:szCs w:val="26"/>
          <w:lang w:val="en-GB"/>
        </w:rPr>
        <w:footnoteReference w:id="2"/>
      </w:r>
      <w:r w:rsidR="00AD6EE6" w:rsidRPr="00E36838">
        <w:rPr>
          <w:rFonts w:ascii="Times New Roman" w:hAnsi="Times New Roman" w:cs="Times New Roman"/>
          <w:color w:val="000000" w:themeColor="text1"/>
          <w:sz w:val="26"/>
          <w:szCs w:val="26"/>
          <w:lang w:val="en-GB"/>
        </w:rPr>
        <w:t xml:space="preserve">: </w:t>
      </w:r>
      <w:r w:rsidRPr="00E36838">
        <w:rPr>
          <w:rFonts w:ascii="Times New Roman" w:hAnsi="Times New Roman" w:cs="Times New Roman"/>
          <w:i/>
          <w:color w:val="000000" w:themeColor="text1"/>
          <w:sz w:val="26"/>
          <w:szCs w:val="26"/>
          <w:lang w:val="en-GB"/>
        </w:rPr>
        <w:t>Rememb</w:t>
      </w:r>
      <w:r w:rsidR="00E128F8" w:rsidRPr="00E36838">
        <w:rPr>
          <w:rFonts w:ascii="Times New Roman" w:hAnsi="Times New Roman" w:cs="Times New Roman"/>
          <w:i/>
          <w:color w:val="000000" w:themeColor="text1"/>
          <w:sz w:val="26"/>
          <w:szCs w:val="26"/>
          <w:lang w:val="en-GB"/>
        </w:rPr>
        <w:t xml:space="preserve">er </w:t>
      </w:r>
      <w:r w:rsidR="009F3683" w:rsidRPr="00E36838">
        <w:rPr>
          <w:rFonts w:ascii="Times New Roman" w:hAnsi="Times New Roman" w:cs="Times New Roman"/>
          <w:i/>
          <w:color w:val="000000" w:themeColor="text1"/>
          <w:sz w:val="26"/>
          <w:szCs w:val="26"/>
          <w:lang w:val="en-GB"/>
        </w:rPr>
        <w:t xml:space="preserve">the Sabbath day, to keep it </w:t>
      </w:r>
      <w:r w:rsidR="00E128F8" w:rsidRPr="00E36838">
        <w:rPr>
          <w:rFonts w:ascii="Times New Roman" w:hAnsi="Times New Roman" w:cs="Times New Roman"/>
          <w:i/>
          <w:color w:val="000000" w:themeColor="text1"/>
          <w:sz w:val="26"/>
          <w:szCs w:val="26"/>
          <w:lang w:val="en-GB"/>
        </w:rPr>
        <w:t>holy</w:t>
      </w:r>
      <w:r w:rsidRPr="00E36838">
        <w:rPr>
          <w:rFonts w:ascii="Times New Roman" w:hAnsi="Times New Roman" w:cs="Times New Roman"/>
          <w:color w:val="000000" w:themeColor="text1"/>
          <w:sz w:val="26"/>
          <w:szCs w:val="26"/>
          <w:lang w:val="en-GB"/>
        </w:rPr>
        <w:t>. Our Igbo translation, bearing in mind our own Christian concept of the Sabbath, states it thus: “</w:t>
      </w:r>
      <w:r w:rsidR="0050617F" w:rsidRPr="00E36838">
        <w:rPr>
          <w:rFonts w:ascii="Times New Roman" w:hAnsi="Times New Roman" w:cs="Times New Roman"/>
          <w:i/>
          <w:color w:val="000000" w:themeColor="text1"/>
          <w:sz w:val="26"/>
          <w:szCs w:val="26"/>
          <w:lang w:val="en-GB"/>
        </w:rPr>
        <w:t xml:space="preserve">Cheta ka </w:t>
      </w:r>
      <w:r w:rsidRPr="00E36838">
        <w:rPr>
          <w:rFonts w:ascii="Times New Roman" w:hAnsi="Times New Roman" w:cs="Times New Roman"/>
          <w:i/>
          <w:color w:val="000000" w:themeColor="text1"/>
          <w:sz w:val="26"/>
          <w:szCs w:val="26"/>
          <w:lang w:val="en-GB"/>
        </w:rPr>
        <w:t>I debe ubochi uka nso</w:t>
      </w:r>
      <w:r w:rsidR="00043031" w:rsidRPr="00E36838">
        <w:rPr>
          <w:rFonts w:ascii="Times New Roman" w:hAnsi="Times New Roman" w:cs="Times New Roman"/>
          <w:color w:val="000000" w:themeColor="text1"/>
          <w:sz w:val="26"/>
          <w:szCs w:val="26"/>
          <w:lang w:val="en-GB"/>
        </w:rPr>
        <w:t>”</w:t>
      </w:r>
      <w:r w:rsidR="00EE5A50" w:rsidRPr="00E36838">
        <w:rPr>
          <w:rFonts w:ascii="Times New Roman" w:hAnsi="Times New Roman" w:cs="Times New Roman"/>
          <w:color w:val="000000" w:themeColor="text1"/>
          <w:sz w:val="26"/>
          <w:szCs w:val="26"/>
          <w:lang w:val="en-GB"/>
        </w:rPr>
        <w:t xml:space="preserve">. </w:t>
      </w:r>
      <w:r w:rsidR="00E128F8" w:rsidRPr="00E36838">
        <w:rPr>
          <w:rFonts w:ascii="Times New Roman" w:hAnsi="Times New Roman" w:cs="Times New Roman"/>
          <w:color w:val="000000" w:themeColor="text1"/>
          <w:sz w:val="26"/>
          <w:szCs w:val="26"/>
          <w:lang w:val="en-GB"/>
        </w:rPr>
        <w:t>This prescription of the Decalogue is well known to us from the Judeo-Christian background. We recite it in our prayers when we rem</w:t>
      </w:r>
      <w:r w:rsidR="00AD6EE6" w:rsidRPr="00E36838">
        <w:rPr>
          <w:rFonts w:ascii="Times New Roman" w:hAnsi="Times New Roman" w:cs="Times New Roman"/>
          <w:color w:val="000000" w:themeColor="text1"/>
          <w:sz w:val="26"/>
          <w:szCs w:val="26"/>
          <w:lang w:val="en-GB"/>
        </w:rPr>
        <w:t xml:space="preserve">ind ourselves of the Decalogue: </w:t>
      </w:r>
      <w:r w:rsidR="00E128F8" w:rsidRPr="00E36838">
        <w:rPr>
          <w:rFonts w:ascii="Times New Roman" w:hAnsi="Times New Roman" w:cs="Times New Roman"/>
          <w:i/>
          <w:color w:val="000000" w:themeColor="text1"/>
          <w:sz w:val="26"/>
          <w:szCs w:val="26"/>
          <w:lang w:val="en-GB"/>
        </w:rPr>
        <w:t>Iwu nke Chukwu nke mbu: Abu m Nna Chukwu gi, enwela Chukwu o</w:t>
      </w:r>
      <w:r w:rsidR="009F3683" w:rsidRPr="00E36838">
        <w:rPr>
          <w:rFonts w:ascii="Times New Roman" w:hAnsi="Times New Roman" w:cs="Times New Roman"/>
          <w:i/>
          <w:color w:val="000000" w:themeColor="text1"/>
          <w:sz w:val="26"/>
          <w:szCs w:val="26"/>
          <w:lang w:val="en-GB"/>
        </w:rPr>
        <w:t>zo beluso m. Nke abuo: Akpola ah</w:t>
      </w:r>
      <w:r w:rsidR="00E128F8" w:rsidRPr="00E36838">
        <w:rPr>
          <w:rFonts w:ascii="Times New Roman" w:hAnsi="Times New Roman" w:cs="Times New Roman"/>
          <w:i/>
          <w:color w:val="000000" w:themeColor="text1"/>
          <w:sz w:val="26"/>
          <w:szCs w:val="26"/>
          <w:lang w:val="en-GB"/>
        </w:rPr>
        <w:t>a Nna Chukwu gi na nkiti. Nke ato: Cheta ka I debe ubochi uka nso. Nke ano</w:t>
      </w:r>
      <w:r w:rsidR="00812F17" w:rsidRPr="00E36838">
        <w:rPr>
          <w:rFonts w:ascii="Times New Roman" w:hAnsi="Times New Roman" w:cs="Times New Roman"/>
          <w:i/>
          <w:color w:val="000000" w:themeColor="text1"/>
          <w:sz w:val="26"/>
          <w:szCs w:val="26"/>
          <w:lang w:val="en-GB"/>
        </w:rPr>
        <w:t>: Sopuru nna gi na nne gi</w:t>
      </w:r>
      <w:r w:rsidR="00812F17" w:rsidRPr="00E36838">
        <w:rPr>
          <w:rFonts w:ascii="Times New Roman" w:hAnsi="Times New Roman" w:cs="Times New Roman"/>
          <w:color w:val="000000" w:themeColor="text1"/>
          <w:sz w:val="26"/>
          <w:szCs w:val="26"/>
          <w:lang w:val="en-GB"/>
        </w:rPr>
        <w:t>,</w:t>
      </w:r>
      <w:r w:rsidR="00AD6EE6" w:rsidRPr="00E36838">
        <w:rPr>
          <w:rFonts w:ascii="Times New Roman" w:hAnsi="Times New Roman" w:cs="Times New Roman"/>
          <w:color w:val="000000" w:themeColor="text1"/>
          <w:sz w:val="26"/>
          <w:szCs w:val="26"/>
          <w:lang w:val="en-GB"/>
        </w:rPr>
        <w:t xml:space="preserve"> and so on</w:t>
      </w:r>
      <w:r w:rsidR="00E128F8" w:rsidRPr="00E36838">
        <w:rPr>
          <w:rFonts w:ascii="Times New Roman" w:hAnsi="Times New Roman" w:cs="Times New Roman"/>
          <w:color w:val="000000" w:themeColor="text1"/>
          <w:sz w:val="26"/>
          <w:szCs w:val="26"/>
          <w:lang w:val="en-GB"/>
        </w:rPr>
        <w:t>.</w:t>
      </w:r>
      <w:r w:rsidR="005E1AB1" w:rsidRPr="00E36838">
        <w:rPr>
          <w:rFonts w:ascii="Times New Roman" w:hAnsi="Times New Roman" w:cs="Times New Roman"/>
          <w:color w:val="000000" w:themeColor="text1"/>
          <w:sz w:val="26"/>
          <w:szCs w:val="26"/>
          <w:lang w:val="en-GB"/>
        </w:rPr>
        <w:t>This third article of the Deca</w:t>
      </w:r>
      <w:r w:rsidR="008D5513" w:rsidRPr="00E36838">
        <w:rPr>
          <w:rFonts w:ascii="Times New Roman" w:hAnsi="Times New Roman" w:cs="Times New Roman"/>
          <w:color w:val="000000" w:themeColor="text1"/>
          <w:sz w:val="26"/>
          <w:szCs w:val="26"/>
          <w:lang w:val="en-GB"/>
        </w:rPr>
        <w:t>logue features as the first and</w:t>
      </w:r>
      <w:r w:rsidR="005E1AB1" w:rsidRPr="00E36838">
        <w:rPr>
          <w:rFonts w:ascii="Times New Roman" w:hAnsi="Times New Roman" w:cs="Times New Roman"/>
          <w:color w:val="000000" w:themeColor="text1"/>
          <w:sz w:val="26"/>
          <w:szCs w:val="26"/>
          <w:lang w:val="en-GB"/>
        </w:rPr>
        <w:t>second p</w:t>
      </w:r>
      <w:r w:rsidR="00463895" w:rsidRPr="00E36838">
        <w:rPr>
          <w:rFonts w:ascii="Times New Roman" w:hAnsi="Times New Roman" w:cs="Times New Roman"/>
          <w:color w:val="000000" w:themeColor="text1"/>
          <w:sz w:val="26"/>
          <w:szCs w:val="26"/>
          <w:lang w:val="en-GB"/>
        </w:rPr>
        <w:t>recepts of the Church (</w:t>
      </w:r>
      <w:r w:rsidR="00463895" w:rsidRPr="00E36838">
        <w:rPr>
          <w:rFonts w:ascii="Times New Roman" w:hAnsi="Times New Roman" w:cs="Times New Roman"/>
          <w:i/>
          <w:color w:val="000000" w:themeColor="text1"/>
          <w:sz w:val="26"/>
          <w:szCs w:val="26"/>
          <w:lang w:val="en-GB"/>
        </w:rPr>
        <w:t>Iwu nke N</w:t>
      </w:r>
      <w:r w:rsidR="005E1AB1" w:rsidRPr="00E36838">
        <w:rPr>
          <w:rFonts w:ascii="Times New Roman" w:hAnsi="Times New Roman" w:cs="Times New Roman"/>
          <w:i/>
          <w:color w:val="000000" w:themeColor="text1"/>
          <w:sz w:val="26"/>
          <w:szCs w:val="26"/>
          <w:lang w:val="en-GB"/>
        </w:rPr>
        <w:t>zuko nke mbu: I ga ed</w:t>
      </w:r>
      <w:r w:rsidR="00B24B25" w:rsidRPr="00E36838">
        <w:rPr>
          <w:rFonts w:ascii="Times New Roman" w:hAnsi="Times New Roman" w:cs="Times New Roman"/>
          <w:i/>
          <w:color w:val="000000" w:themeColor="text1"/>
          <w:sz w:val="26"/>
          <w:szCs w:val="26"/>
          <w:lang w:val="en-GB"/>
        </w:rPr>
        <w:t>ebe ubochi uka kara, sopuru ya n</w:t>
      </w:r>
      <w:r w:rsidR="005E1AB1" w:rsidRPr="00E36838">
        <w:rPr>
          <w:rFonts w:ascii="Times New Roman" w:hAnsi="Times New Roman" w:cs="Times New Roman"/>
          <w:i/>
          <w:color w:val="000000" w:themeColor="text1"/>
          <w:sz w:val="26"/>
          <w:szCs w:val="26"/>
          <w:lang w:val="en-GB"/>
        </w:rPr>
        <w:t xml:space="preserve">so; nke abuo: </w:t>
      </w:r>
      <w:r w:rsidR="006A22A6" w:rsidRPr="00E36838">
        <w:rPr>
          <w:rFonts w:ascii="Times New Roman" w:hAnsi="Times New Roman" w:cs="Times New Roman"/>
          <w:i/>
          <w:color w:val="000000" w:themeColor="text1"/>
          <w:sz w:val="26"/>
          <w:szCs w:val="26"/>
          <w:lang w:val="en-GB"/>
        </w:rPr>
        <w:t>I ga-anu Mass na u</w:t>
      </w:r>
      <w:r w:rsidR="008D5513" w:rsidRPr="00E36838">
        <w:rPr>
          <w:rFonts w:ascii="Times New Roman" w:hAnsi="Times New Roman" w:cs="Times New Roman"/>
          <w:i/>
          <w:color w:val="000000" w:themeColor="text1"/>
          <w:sz w:val="26"/>
          <w:szCs w:val="26"/>
          <w:lang w:val="en-GB"/>
        </w:rPr>
        <w:t>bochi uka na u</w:t>
      </w:r>
      <w:r w:rsidR="005E1AB1" w:rsidRPr="00E36838">
        <w:rPr>
          <w:rFonts w:ascii="Times New Roman" w:hAnsi="Times New Roman" w:cs="Times New Roman"/>
          <w:i/>
          <w:color w:val="000000" w:themeColor="text1"/>
          <w:sz w:val="26"/>
          <w:szCs w:val="26"/>
          <w:lang w:val="en-GB"/>
        </w:rPr>
        <w:t>bochi nsopuru nile nke iwu</w:t>
      </w:r>
      <w:r w:rsidR="00F46C64" w:rsidRPr="00E36838">
        <w:rPr>
          <w:rFonts w:ascii="Times New Roman" w:hAnsi="Times New Roman" w:cs="Times New Roman"/>
          <w:color w:val="000000" w:themeColor="text1"/>
          <w:sz w:val="26"/>
          <w:szCs w:val="26"/>
          <w:lang w:val="en-GB"/>
        </w:rPr>
        <w:t>”…</w:t>
      </w:r>
      <w:r w:rsidR="00C2117B" w:rsidRPr="00E36838">
        <w:rPr>
          <w:rFonts w:ascii="Times New Roman" w:hAnsi="Times New Roman" w:cs="Times New Roman"/>
          <w:color w:val="000000" w:themeColor="text1"/>
          <w:sz w:val="26"/>
          <w:szCs w:val="26"/>
          <w:lang w:val="en-GB"/>
        </w:rPr>
        <w:t>.</w:t>
      </w:r>
      <w:r w:rsidR="005E1AB1" w:rsidRPr="00E36838">
        <w:rPr>
          <w:rFonts w:ascii="Times New Roman" w:hAnsi="Times New Roman" w:cs="Times New Roman"/>
          <w:color w:val="000000" w:themeColor="text1"/>
          <w:sz w:val="26"/>
          <w:szCs w:val="26"/>
          <w:lang w:val="en-GB"/>
        </w:rPr>
        <w:t xml:space="preserve">). </w:t>
      </w:r>
      <w:r w:rsidR="00F46C64" w:rsidRPr="00E36838">
        <w:rPr>
          <w:rFonts w:ascii="Times New Roman" w:hAnsi="Times New Roman" w:cs="Times New Roman"/>
          <w:color w:val="000000" w:themeColor="text1"/>
          <w:sz w:val="26"/>
          <w:szCs w:val="26"/>
          <w:lang w:val="en-GB"/>
        </w:rPr>
        <w:t xml:space="preserve">In the Catholic tradition, this precept entails </w:t>
      </w:r>
      <w:r w:rsidR="00B24B25" w:rsidRPr="00E36838">
        <w:rPr>
          <w:rFonts w:ascii="Times New Roman" w:hAnsi="Times New Roman" w:cs="Times New Roman"/>
          <w:color w:val="000000" w:themeColor="text1"/>
          <w:sz w:val="26"/>
          <w:szCs w:val="26"/>
          <w:lang w:val="en-GB"/>
        </w:rPr>
        <w:t>attend</w:t>
      </w:r>
      <w:r w:rsidR="00F46C64" w:rsidRPr="00E36838">
        <w:rPr>
          <w:rFonts w:ascii="Times New Roman" w:hAnsi="Times New Roman" w:cs="Times New Roman"/>
          <w:color w:val="000000" w:themeColor="text1"/>
          <w:sz w:val="26"/>
          <w:szCs w:val="26"/>
          <w:lang w:val="en-GB"/>
        </w:rPr>
        <w:t>ing</w:t>
      </w:r>
      <w:r w:rsidR="00B24B25" w:rsidRPr="00E36838">
        <w:rPr>
          <w:rFonts w:ascii="Times New Roman" w:hAnsi="Times New Roman" w:cs="Times New Roman"/>
          <w:color w:val="000000" w:themeColor="text1"/>
          <w:sz w:val="26"/>
          <w:szCs w:val="26"/>
          <w:lang w:val="en-GB"/>
        </w:rPr>
        <w:t xml:space="preserve"> Mass on Sundays and holy</w:t>
      </w:r>
      <w:r w:rsidR="00F46C64" w:rsidRPr="00E36838">
        <w:rPr>
          <w:rFonts w:ascii="Times New Roman" w:hAnsi="Times New Roman" w:cs="Times New Roman"/>
          <w:color w:val="000000" w:themeColor="text1"/>
          <w:sz w:val="26"/>
          <w:szCs w:val="26"/>
          <w:lang w:val="en-GB"/>
        </w:rPr>
        <w:t>days of obligation and</w:t>
      </w:r>
      <w:r w:rsidR="009D2C81" w:rsidRPr="00E36838">
        <w:rPr>
          <w:rFonts w:ascii="Times New Roman" w:hAnsi="Times New Roman" w:cs="Times New Roman"/>
          <w:color w:val="000000" w:themeColor="text1"/>
          <w:sz w:val="26"/>
          <w:szCs w:val="26"/>
          <w:lang w:val="en-GB"/>
        </w:rPr>
        <w:t xml:space="preserve"> rest</w:t>
      </w:r>
      <w:r w:rsidR="00F46C64" w:rsidRPr="00E36838">
        <w:rPr>
          <w:rFonts w:ascii="Times New Roman" w:hAnsi="Times New Roman" w:cs="Times New Roman"/>
          <w:color w:val="000000" w:themeColor="text1"/>
          <w:sz w:val="26"/>
          <w:szCs w:val="26"/>
          <w:lang w:val="en-GB"/>
        </w:rPr>
        <w:t>ing</w:t>
      </w:r>
      <w:r w:rsidR="009D2C81" w:rsidRPr="00E36838">
        <w:rPr>
          <w:rFonts w:ascii="Times New Roman" w:hAnsi="Times New Roman" w:cs="Times New Roman"/>
          <w:color w:val="000000" w:themeColor="text1"/>
          <w:sz w:val="26"/>
          <w:szCs w:val="26"/>
          <w:lang w:val="en-GB"/>
        </w:rPr>
        <w:t xml:space="preserve"> from servile labo</w:t>
      </w:r>
      <w:r w:rsidR="00E965AB" w:rsidRPr="00E36838">
        <w:rPr>
          <w:rFonts w:ascii="Times New Roman" w:hAnsi="Times New Roman" w:cs="Times New Roman"/>
          <w:color w:val="000000" w:themeColor="text1"/>
          <w:sz w:val="26"/>
          <w:szCs w:val="26"/>
          <w:lang w:val="en-GB"/>
        </w:rPr>
        <w:t>u</w:t>
      </w:r>
      <w:r w:rsidR="005E1AB1" w:rsidRPr="00E36838">
        <w:rPr>
          <w:rFonts w:ascii="Times New Roman" w:hAnsi="Times New Roman" w:cs="Times New Roman"/>
          <w:color w:val="000000" w:themeColor="text1"/>
          <w:sz w:val="26"/>
          <w:szCs w:val="26"/>
          <w:lang w:val="en-GB"/>
        </w:rPr>
        <w:t>r</w:t>
      </w:r>
      <w:r w:rsidR="00F46C64" w:rsidRPr="00E36838">
        <w:rPr>
          <w:rFonts w:ascii="Times New Roman" w:hAnsi="Times New Roman" w:cs="Times New Roman"/>
          <w:color w:val="000000" w:themeColor="text1"/>
          <w:sz w:val="26"/>
          <w:szCs w:val="26"/>
          <w:lang w:val="en-GB"/>
        </w:rPr>
        <w:t xml:space="preserve">and </w:t>
      </w:r>
      <w:r w:rsidR="009D2C81" w:rsidRPr="00E36838">
        <w:rPr>
          <w:rFonts w:ascii="Times New Roman" w:hAnsi="Times New Roman" w:cs="Times New Roman"/>
          <w:color w:val="000000" w:themeColor="text1"/>
          <w:sz w:val="26"/>
          <w:szCs w:val="26"/>
          <w:lang w:val="en-GB"/>
        </w:rPr>
        <w:t>requires the faithful to sanctify the day commemorating the Resurrection of the Lord as well as the principal liturgical feasts hono</w:t>
      </w:r>
      <w:r w:rsidR="00E965AB" w:rsidRPr="00E36838">
        <w:rPr>
          <w:rFonts w:ascii="Times New Roman" w:hAnsi="Times New Roman" w:cs="Times New Roman"/>
          <w:color w:val="000000" w:themeColor="text1"/>
          <w:sz w:val="26"/>
          <w:szCs w:val="26"/>
          <w:lang w:val="en-GB"/>
        </w:rPr>
        <w:t>u</w:t>
      </w:r>
      <w:r w:rsidR="009D2C81" w:rsidRPr="00E36838">
        <w:rPr>
          <w:rFonts w:ascii="Times New Roman" w:hAnsi="Times New Roman" w:cs="Times New Roman"/>
          <w:color w:val="000000" w:themeColor="text1"/>
          <w:sz w:val="26"/>
          <w:szCs w:val="26"/>
          <w:lang w:val="en-GB"/>
        </w:rPr>
        <w:t>ring the mysteries of the Lord, th</w:t>
      </w:r>
      <w:r w:rsidR="00E965AB" w:rsidRPr="00E36838">
        <w:rPr>
          <w:rFonts w:ascii="Times New Roman" w:hAnsi="Times New Roman" w:cs="Times New Roman"/>
          <w:color w:val="000000" w:themeColor="text1"/>
          <w:sz w:val="26"/>
          <w:szCs w:val="26"/>
          <w:lang w:val="en-GB"/>
        </w:rPr>
        <w:t>e Blessed Virgin Mary, and the S</w:t>
      </w:r>
      <w:r w:rsidR="009D2C81" w:rsidRPr="00E36838">
        <w:rPr>
          <w:rFonts w:ascii="Times New Roman" w:hAnsi="Times New Roman" w:cs="Times New Roman"/>
          <w:color w:val="000000" w:themeColor="text1"/>
          <w:sz w:val="26"/>
          <w:szCs w:val="26"/>
          <w:lang w:val="en-GB"/>
        </w:rPr>
        <w:t>aints; in the first place, by participating in the Eucharistic celebration, in which the Christian community is gathered, and by resting from those works and activities which could impede such a</w:t>
      </w:r>
      <w:r w:rsidR="00812F17" w:rsidRPr="00E36838">
        <w:rPr>
          <w:rFonts w:ascii="Times New Roman" w:hAnsi="Times New Roman" w:cs="Times New Roman"/>
          <w:color w:val="000000" w:themeColor="text1"/>
          <w:sz w:val="26"/>
          <w:szCs w:val="26"/>
          <w:lang w:val="en-GB"/>
        </w:rPr>
        <w:t xml:space="preserve"> </w:t>
      </w:r>
      <w:r w:rsidR="00812F17" w:rsidRPr="00E36838">
        <w:rPr>
          <w:rFonts w:ascii="Times New Roman" w:hAnsi="Times New Roman" w:cs="Times New Roman"/>
          <w:color w:val="000000" w:themeColor="text1"/>
          <w:sz w:val="26"/>
          <w:szCs w:val="26"/>
          <w:lang w:val="en-GB"/>
        </w:rPr>
        <w:lastRenderedPageBreak/>
        <w:t>sanctif</w:t>
      </w:r>
      <w:r w:rsidR="00E965AB" w:rsidRPr="00E36838">
        <w:rPr>
          <w:rFonts w:ascii="Times New Roman" w:hAnsi="Times New Roman" w:cs="Times New Roman"/>
          <w:color w:val="000000" w:themeColor="text1"/>
          <w:sz w:val="26"/>
          <w:szCs w:val="26"/>
          <w:lang w:val="en-GB"/>
        </w:rPr>
        <w:t>ication of these days (</w:t>
      </w:r>
      <w:r w:rsidR="005E1AB1" w:rsidRPr="00E36838">
        <w:rPr>
          <w:rFonts w:ascii="Times New Roman" w:hAnsi="Times New Roman" w:cs="Times New Roman"/>
          <w:color w:val="000000" w:themeColor="text1"/>
          <w:sz w:val="26"/>
          <w:szCs w:val="26"/>
          <w:lang w:val="en-GB"/>
        </w:rPr>
        <w:t xml:space="preserve">cf. </w:t>
      </w:r>
      <w:r w:rsidR="005E1AB1" w:rsidRPr="00E36838">
        <w:rPr>
          <w:rFonts w:ascii="Times New Roman" w:hAnsi="Times New Roman" w:cs="Times New Roman"/>
          <w:i/>
          <w:color w:val="000000" w:themeColor="text1"/>
          <w:sz w:val="26"/>
          <w:szCs w:val="26"/>
          <w:lang w:val="en-GB"/>
        </w:rPr>
        <w:t>Catechism of the Catholic Church</w:t>
      </w:r>
      <w:r w:rsidR="005E1AB1" w:rsidRPr="00E36838">
        <w:rPr>
          <w:rFonts w:ascii="Times New Roman" w:hAnsi="Times New Roman" w:cs="Times New Roman"/>
          <w:color w:val="000000" w:themeColor="text1"/>
          <w:sz w:val="26"/>
          <w:szCs w:val="26"/>
          <w:lang w:val="en-GB"/>
        </w:rPr>
        <w:t xml:space="preserve"> – CCC – no. </w:t>
      </w:r>
      <w:r w:rsidR="00812F17" w:rsidRPr="00E36838">
        <w:rPr>
          <w:rFonts w:ascii="Times New Roman" w:hAnsi="Times New Roman" w:cs="Times New Roman"/>
          <w:color w:val="000000" w:themeColor="text1"/>
          <w:sz w:val="26"/>
          <w:szCs w:val="26"/>
          <w:lang w:val="en-GB"/>
        </w:rPr>
        <w:t>2042).</w:t>
      </w:r>
    </w:p>
    <w:p w:rsidR="00F46C64" w:rsidRPr="00E36838" w:rsidRDefault="006857F2"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In the recent times, this has become the subject of reflection of the Holy Fathers</w:t>
      </w:r>
      <w:r w:rsidR="008D5513" w:rsidRPr="00E36838">
        <w:rPr>
          <w:rFonts w:ascii="Times New Roman" w:hAnsi="Times New Roman" w:cs="Times New Roman"/>
          <w:color w:val="000000" w:themeColor="text1"/>
          <w:sz w:val="26"/>
          <w:szCs w:val="26"/>
          <w:lang w:val="en-GB"/>
        </w:rPr>
        <w:t>;</w:t>
      </w:r>
      <w:r w:rsidRPr="00E36838">
        <w:rPr>
          <w:rFonts w:ascii="Times New Roman" w:hAnsi="Times New Roman" w:cs="Times New Roman"/>
          <w:color w:val="000000" w:themeColor="text1"/>
          <w:sz w:val="26"/>
          <w:szCs w:val="26"/>
          <w:lang w:val="en-GB"/>
        </w:rPr>
        <w:t xml:space="preserve"> Pope John Paul II</w:t>
      </w:r>
      <w:r w:rsidR="005E1AB1" w:rsidRPr="00E36838">
        <w:rPr>
          <w:rFonts w:ascii="Times New Roman" w:hAnsi="Times New Roman" w:cs="Times New Roman"/>
          <w:color w:val="000000" w:themeColor="text1"/>
          <w:sz w:val="26"/>
          <w:szCs w:val="26"/>
          <w:lang w:val="en-GB"/>
        </w:rPr>
        <w:t xml:space="preserve">, Apostolic Letter </w:t>
      </w:r>
      <w:r w:rsidR="005E1AB1" w:rsidRPr="00E36838">
        <w:rPr>
          <w:rFonts w:ascii="Times New Roman" w:hAnsi="Times New Roman" w:cs="Times New Roman"/>
          <w:i/>
          <w:color w:val="000000" w:themeColor="text1"/>
          <w:sz w:val="26"/>
          <w:szCs w:val="26"/>
          <w:lang w:val="en-GB"/>
        </w:rPr>
        <w:t>Dies Domini</w:t>
      </w:r>
      <w:r w:rsidR="005E1AB1" w:rsidRPr="00E36838">
        <w:rPr>
          <w:rFonts w:ascii="Times New Roman" w:hAnsi="Times New Roman" w:cs="Times New Roman"/>
          <w:color w:val="000000" w:themeColor="text1"/>
          <w:sz w:val="26"/>
          <w:szCs w:val="26"/>
          <w:lang w:val="en-GB"/>
        </w:rPr>
        <w:t xml:space="preserve"> (</w:t>
      </w:r>
      <w:r w:rsidR="003C4AE7" w:rsidRPr="00E36838">
        <w:rPr>
          <w:rFonts w:ascii="Times New Roman" w:hAnsi="Times New Roman" w:cs="Times New Roman"/>
          <w:color w:val="000000" w:themeColor="text1"/>
          <w:sz w:val="26"/>
          <w:szCs w:val="26"/>
          <w:lang w:val="en-GB"/>
        </w:rPr>
        <w:t xml:space="preserve">On </w:t>
      </w:r>
      <w:r w:rsidR="005E1AB1" w:rsidRPr="00E36838">
        <w:rPr>
          <w:rFonts w:ascii="Times New Roman" w:hAnsi="Times New Roman" w:cs="Times New Roman"/>
          <w:color w:val="000000" w:themeColor="text1"/>
          <w:sz w:val="26"/>
          <w:szCs w:val="26"/>
          <w:lang w:val="en-GB"/>
        </w:rPr>
        <w:t xml:space="preserve">Keeping the Lord’s Day Holy), </w:t>
      </w:r>
      <w:r w:rsidR="003C4AE7" w:rsidRPr="00E36838">
        <w:rPr>
          <w:rFonts w:ascii="Times New Roman" w:hAnsi="Times New Roman" w:cs="Times New Roman"/>
          <w:color w:val="000000" w:themeColor="text1"/>
          <w:sz w:val="26"/>
          <w:szCs w:val="26"/>
          <w:lang w:val="en-GB"/>
        </w:rPr>
        <w:t>31</w:t>
      </w:r>
      <w:r w:rsidR="003C4AE7" w:rsidRPr="00E36838">
        <w:rPr>
          <w:rFonts w:ascii="Times New Roman" w:hAnsi="Times New Roman" w:cs="Times New Roman"/>
          <w:color w:val="000000" w:themeColor="text1"/>
          <w:sz w:val="26"/>
          <w:szCs w:val="26"/>
          <w:vertAlign w:val="superscript"/>
          <w:lang w:val="en-GB"/>
        </w:rPr>
        <w:t>st</w:t>
      </w:r>
      <w:r w:rsidR="005E1AB1" w:rsidRPr="00E36838">
        <w:rPr>
          <w:rFonts w:ascii="Times New Roman" w:hAnsi="Times New Roman" w:cs="Times New Roman"/>
          <w:color w:val="000000" w:themeColor="text1"/>
          <w:sz w:val="26"/>
          <w:szCs w:val="26"/>
          <w:lang w:val="en-GB"/>
        </w:rPr>
        <w:t>May 1998; and</w:t>
      </w:r>
      <w:r w:rsidR="00812F17" w:rsidRPr="00E36838">
        <w:rPr>
          <w:rFonts w:ascii="Times New Roman" w:hAnsi="Times New Roman" w:cs="Times New Roman"/>
          <w:color w:val="000000" w:themeColor="text1"/>
          <w:sz w:val="26"/>
          <w:szCs w:val="26"/>
          <w:lang w:val="en-GB"/>
        </w:rPr>
        <w:t xml:space="preserve"> Pope Benedict XVI</w:t>
      </w:r>
      <w:r w:rsidR="005E1AB1" w:rsidRPr="00E36838">
        <w:rPr>
          <w:rFonts w:ascii="Times New Roman" w:hAnsi="Times New Roman" w:cs="Times New Roman"/>
          <w:color w:val="000000" w:themeColor="text1"/>
          <w:sz w:val="26"/>
          <w:szCs w:val="26"/>
          <w:lang w:val="en-GB"/>
        </w:rPr>
        <w:t>,</w:t>
      </w:r>
      <w:r w:rsidR="008D5513" w:rsidRPr="00E36838">
        <w:rPr>
          <w:rFonts w:ascii="Times New Roman" w:hAnsi="Times New Roman" w:cs="Times New Roman"/>
          <w:color w:val="000000" w:themeColor="text1"/>
          <w:sz w:val="26"/>
          <w:szCs w:val="26"/>
          <w:lang w:val="en-GB"/>
        </w:rPr>
        <w:t>Post-</w:t>
      </w:r>
      <w:r w:rsidR="005E1AB1" w:rsidRPr="00E36838">
        <w:rPr>
          <w:rFonts w:ascii="Times New Roman" w:hAnsi="Times New Roman" w:cs="Times New Roman"/>
          <w:color w:val="000000" w:themeColor="text1"/>
          <w:sz w:val="26"/>
          <w:szCs w:val="26"/>
          <w:lang w:val="en-GB"/>
        </w:rPr>
        <w:t xml:space="preserve">Synodal </w:t>
      </w:r>
      <w:r w:rsidR="00E965AB" w:rsidRPr="00E36838">
        <w:rPr>
          <w:rFonts w:ascii="Times New Roman" w:hAnsi="Times New Roman" w:cs="Times New Roman"/>
          <w:color w:val="000000" w:themeColor="text1"/>
          <w:sz w:val="26"/>
          <w:szCs w:val="26"/>
          <w:lang w:val="en-GB"/>
        </w:rPr>
        <w:t>Apostolic E</w:t>
      </w:r>
      <w:r w:rsidR="005E1AB1" w:rsidRPr="00E36838">
        <w:rPr>
          <w:rFonts w:ascii="Times New Roman" w:hAnsi="Times New Roman" w:cs="Times New Roman"/>
          <w:color w:val="000000" w:themeColor="text1"/>
          <w:sz w:val="26"/>
          <w:szCs w:val="26"/>
          <w:lang w:val="en-GB"/>
        </w:rPr>
        <w:t xml:space="preserve">xhortation </w:t>
      </w:r>
      <w:r w:rsidR="00812F17" w:rsidRPr="00E36838">
        <w:rPr>
          <w:rFonts w:ascii="Times New Roman" w:hAnsi="Times New Roman" w:cs="Times New Roman"/>
          <w:i/>
          <w:color w:val="000000" w:themeColor="text1"/>
          <w:sz w:val="26"/>
          <w:szCs w:val="26"/>
          <w:lang w:val="en-GB"/>
        </w:rPr>
        <w:t>Sacramentum Caritatis</w:t>
      </w:r>
      <w:r w:rsidR="00F46C64" w:rsidRPr="00E36838">
        <w:rPr>
          <w:rFonts w:ascii="Times New Roman" w:hAnsi="Times New Roman" w:cs="Times New Roman"/>
          <w:color w:val="000000" w:themeColor="text1"/>
          <w:sz w:val="26"/>
          <w:szCs w:val="26"/>
          <w:lang w:val="en-GB"/>
        </w:rPr>
        <w:t>(</w:t>
      </w:r>
      <w:r w:rsidR="003C4AE7" w:rsidRPr="00E36838">
        <w:rPr>
          <w:rFonts w:ascii="Times New Roman" w:hAnsi="Times New Roman" w:cs="Times New Roman"/>
          <w:color w:val="000000" w:themeColor="text1"/>
          <w:sz w:val="26"/>
          <w:szCs w:val="26"/>
          <w:lang w:val="en-GB"/>
        </w:rPr>
        <w:t>On the Eucharist as the Source and Summit of Church’s Life and Mission</w:t>
      </w:r>
      <w:r w:rsidR="00F46C64" w:rsidRPr="00E36838">
        <w:rPr>
          <w:rFonts w:ascii="Times New Roman" w:hAnsi="Times New Roman" w:cs="Times New Roman"/>
          <w:color w:val="000000" w:themeColor="text1"/>
          <w:sz w:val="26"/>
          <w:szCs w:val="26"/>
          <w:lang w:val="en-GB"/>
        </w:rPr>
        <w:t>)</w:t>
      </w:r>
      <w:r w:rsidR="003C4AE7" w:rsidRPr="00E36838">
        <w:rPr>
          <w:rFonts w:ascii="Times New Roman" w:hAnsi="Times New Roman" w:cs="Times New Roman"/>
          <w:color w:val="000000" w:themeColor="text1"/>
          <w:sz w:val="26"/>
          <w:szCs w:val="26"/>
          <w:lang w:val="en-GB"/>
        </w:rPr>
        <w:t>, 22</w:t>
      </w:r>
      <w:r w:rsidR="003C4AE7" w:rsidRPr="00E36838">
        <w:rPr>
          <w:rFonts w:ascii="Times New Roman" w:hAnsi="Times New Roman" w:cs="Times New Roman"/>
          <w:color w:val="000000" w:themeColor="text1"/>
          <w:sz w:val="26"/>
          <w:szCs w:val="26"/>
          <w:vertAlign w:val="superscript"/>
          <w:lang w:val="en-GB"/>
        </w:rPr>
        <w:t>nd</w:t>
      </w:r>
      <w:r w:rsidR="003C4AE7" w:rsidRPr="00E36838">
        <w:rPr>
          <w:rFonts w:ascii="Times New Roman" w:hAnsi="Times New Roman" w:cs="Times New Roman"/>
          <w:color w:val="000000" w:themeColor="text1"/>
          <w:sz w:val="26"/>
          <w:szCs w:val="26"/>
          <w:lang w:val="en-GB"/>
        </w:rPr>
        <w:t xml:space="preserve"> February, 2007)</w:t>
      </w:r>
      <w:r w:rsidR="00812F17" w:rsidRPr="00E36838">
        <w:rPr>
          <w:rFonts w:ascii="Times New Roman" w:hAnsi="Times New Roman" w:cs="Times New Roman"/>
          <w:color w:val="000000" w:themeColor="text1"/>
          <w:sz w:val="26"/>
          <w:szCs w:val="26"/>
          <w:lang w:val="en-GB"/>
        </w:rPr>
        <w:t xml:space="preserve">. </w:t>
      </w:r>
    </w:p>
    <w:p w:rsidR="00E965AB" w:rsidRPr="00E36838" w:rsidRDefault="003C4AE7"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T</w:t>
      </w:r>
      <w:r w:rsidR="008226AD" w:rsidRPr="00E36838">
        <w:rPr>
          <w:rFonts w:ascii="Times New Roman" w:hAnsi="Times New Roman" w:cs="Times New Roman"/>
          <w:color w:val="000000" w:themeColor="text1"/>
          <w:sz w:val="26"/>
          <w:szCs w:val="26"/>
          <w:lang w:val="en-GB"/>
        </w:rPr>
        <w:t>here</w:t>
      </w:r>
      <w:r w:rsidRPr="00E36838">
        <w:rPr>
          <w:rFonts w:ascii="Times New Roman" w:hAnsi="Times New Roman" w:cs="Times New Roman"/>
          <w:color w:val="000000" w:themeColor="text1"/>
          <w:sz w:val="26"/>
          <w:szCs w:val="26"/>
          <w:lang w:val="en-GB"/>
        </w:rPr>
        <w:t xml:space="preserve"> is therefore</w:t>
      </w:r>
      <w:r w:rsidR="008226AD" w:rsidRPr="00E36838">
        <w:rPr>
          <w:rFonts w:ascii="Times New Roman" w:hAnsi="Times New Roman" w:cs="Times New Roman"/>
          <w:color w:val="000000" w:themeColor="text1"/>
          <w:sz w:val="26"/>
          <w:szCs w:val="26"/>
          <w:lang w:val="en-GB"/>
        </w:rPr>
        <w:t xml:space="preserve"> nothing so new about the clarity of this </w:t>
      </w:r>
      <w:r w:rsidR="00812F17" w:rsidRPr="00E36838">
        <w:rPr>
          <w:rFonts w:ascii="Times New Roman" w:hAnsi="Times New Roman" w:cs="Times New Roman"/>
          <w:color w:val="000000" w:themeColor="text1"/>
          <w:sz w:val="26"/>
          <w:szCs w:val="26"/>
          <w:lang w:val="en-GB"/>
        </w:rPr>
        <w:t>Christian</w:t>
      </w:r>
      <w:r w:rsidR="008226AD" w:rsidRPr="00E36838">
        <w:rPr>
          <w:rFonts w:ascii="Times New Roman" w:hAnsi="Times New Roman" w:cs="Times New Roman"/>
          <w:color w:val="000000" w:themeColor="text1"/>
          <w:sz w:val="26"/>
          <w:szCs w:val="26"/>
          <w:lang w:val="en-GB"/>
        </w:rPr>
        <w:t xml:space="preserve"> prescription.However, modern forms of life and conditions of living have continued to shapeour understanding and influence our appreciation of these clear rules.</w:t>
      </w:r>
      <w:r w:rsidR="00006345" w:rsidRPr="00E36838">
        <w:rPr>
          <w:rFonts w:ascii="Times New Roman" w:hAnsi="Times New Roman" w:cs="Times New Roman"/>
          <w:color w:val="000000" w:themeColor="text1"/>
          <w:sz w:val="26"/>
          <w:szCs w:val="26"/>
          <w:lang w:val="en-GB"/>
        </w:rPr>
        <w:t xml:space="preserve"> Consider for example that in </w:t>
      </w:r>
      <w:r w:rsidR="008D5513" w:rsidRPr="00E36838">
        <w:rPr>
          <w:rFonts w:ascii="Times New Roman" w:hAnsi="Times New Roman" w:cs="Times New Roman"/>
          <w:color w:val="000000" w:themeColor="text1"/>
          <w:sz w:val="26"/>
          <w:szCs w:val="26"/>
          <w:lang w:val="en-GB"/>
        </w:rPr>
        <w:t xml:space="preserve">many </w:t>
      </w:r>
      <w:r w:rsidR="00006345" w:rsidRPr="00E36838">
        <w:rPr>
          <w:rFonts w:ascii="Times New Roman" w:hAnsi="Times New Roman" w:cs="Times New Roman"/>
          <w:color w:val="000000" w:themeColor="text1"/>
          <w:sz w:val="26"/>
          <w:szCs w:val="26"/>
          <w:lang w:val="en-GB"/>
        </w:rPr>
        <w:t>countries of Europe and America, normally referred</w:t>
      </w:r>
      <w:r w:rsidR="00DD0DAA" w:rsidRPr="00E36838">
        <w:rPr>
          <w:rFonts w:ascii="Times New Roman" w:hAnsi="Times New Roman" w:cs="Times New Roman"/>
          <w:color w:val="000000" w:themeColor="text1"/>
          <w:sz w:val="26"/>
          <w:szCs w:val="26"/>
          <w:lang w:val="en-GB"/>
        </w:rPr>
        <w:t xml:space="preserve"> to</w:t>
      </w:r>
      <w:r w:rsidR="00006345" w:rsidRPr="00E36838">
        <w:rPr>
          <w:rFonts w:ascii="Times New Roman" w:hAnsi="Times New Roman" w:cs="Times New Roman"/>
          <w:color w:val="000000" w:themeColor="text1"/>
          <w:sz w:val="26"/>
          <w:szCs w:val="26"/>
          <w:lang w:val="en-GB"/>
        </w:rPr>
        <w:t xml:space="preserve"> as</w:t>
      </w:r>
      <w:r w:rsidR="000C55AA" w:rsidRPr="00E36838">
        <w:rPr>
          <w:rFonts w:ascii="Times New Roman" w:hAnsi="Times New Roman" w:cs="Times New Roman"/>
          <w:color w:val="000000" w:themeColor="text1"/>
          <w:sz w:val="26"/>
          <w:szCs w:val="26"/>
          <w:lang w:val="en-GB"/>
        </w:rPr>
        <w:t xml:space="preserve"> Christian countries, Sunday had</w:t>
      </w:r>
      <w:r w:rsidR="00006345" w:rsidRPr="00E36838">
        <w:rPr>
          <w:rFonts w:ascii="Times New Roman" w:hAnsi="Times New Roman" w:cs="Times New Roman"/>
          <w:color w:val="000000" w:themeColor="text1"/>
          <w:sz w:val="26"/>
          <w:szCs w:val="26"/>
          <w:lang w:val="en-GB"/>
        </w:rPr>
        <w:t xml:space="preserve"> been traditionally </w:t>
      </w:r>
      <w:r w:rsidR="00812F17" w:rsidRPr="00E36838">
        <w:rPr>
          <w:rFonts w:ascii="Times New Roman" w:hAnsi="Times New Roman" w:cs="Times New Roman"/>
          <w:color w:val="000000" w:themeColor="text1"/>
          <w:sz w:val="26"/>
          <w:szCs w:val="26"/>
          <w:lang w:val="en-GB"/>
        </w:rPr>
        <w:t>kept</w:t>
      </w:r>
      <w:r w:rsidR="00006345" w:rsidRPr="00E36838">
        <w:rPr>
          <w:rFonts w:ascii="Times New Roman" w:hAnsi="Times New Roman" w:cs="Times New Roman"/>
          <w:color w:val="000000" w:themeColor="text1"/>
          <w:sz w:val="26"/>
          <w:szCs w:val="26"/>
          <w:lang w:val="en-GB"/>
        </w:rPr>
        <w:t xml:space="preserve"> holy because it was a universal practice, </w:t>
      </w:r>
      <w:r w:rsidR="008D5513" w:rsidRPr="00E36838">
        <w:rPr>
          <w:rFonts w:ascii="Times New Roman" w:hAnsi="Times New Roman" w:cs="Times New Roman"/>
          <w:color w:val="000000" w:themeColor="text1"/>
          <w:sz w:val="26"/>
          <w:szCs w:val="26"/>
          <w:lang w:val="en-GB"/>
        </w:rPr>
        <w:t xml:space="preserve">and Sunday rest became a fixed part of the week’s work schedule </w:t>
      </w:r>
      <w:r w:rsidR="00006345" w:rsidRPr="00E36838">
        <w:rPr>
          <w:rFonts w:ascii="Times New Roman" w:hAnsi="Times New Roman" w:cs="Times New Roman"/>
          <w:color w:val="000000" w:themeColor="text1"/>
          <w:sz w:val="26"/>
          <w:szCs w:val="26"/>
          <w:lang w:val="en-GB"/>
        </w:rPr>
        <w:t xml:space="preserve">even through the organization of the civil society. But </w:t>
      </w:r>
      <w:r w:rsidR="00812F17" w:rsidRPr="00E36838">
        <w:rPr>
          <w:rFonts w:ascii="Times New Roman" w:hAnsi="Times New Roman" w:cs="Times New Roman"/>
          <w:color w:val="000000" w:themeColor="text1"/>
          <w:sz w:val="26"/>
          <w:szCs w:val="26"/>
          <w:lang w:val="en-GB"/>
        </w:rPr>
        <w:t>gradually</w:t>
      </w:r>
      <w:r w:rsidR="00006345" w:rsidRPr="00E36838">
        <w:rPr>
          <w:rFonts w:ascii="Times New Roman" w:hAnsi="Times New Roman" w:cs="Times New Roman"/>
          <w:color w:val="000000" w:themeColor="text1"/>
          <w:sz w:val="26"/>
          <w:szCs w:val="26"/>
          <w:lang w:val="en-GB"/>
        </w:rPr>
        <w:t xml:space="preserve"> this is no longer self evident in most of these countries and a lot of socio</w:t>
      </w:r>
      <w:r w:rsidR="00812F17" w:rsidRPr="00E36838">
        <w:rPr>
          <w:rFonts w:ascii="Times New Roman" w:hAnsi="Times New Roman" w:cs="Times New Roman"/>
          <w:color w:val="000000" w:themeColor="text1"/>
          <w:sz w:val="26"/>
          <w:szCs w:val="26"/>
          <w:lang w:val="en-GB"/>
        </w:rPr>
        <w:t>-</w:t>
      </w:r>
      <w:r w:rsidR="003703F8" w:rsidRPr="00E36838">
        <w:rPr>
          <w:rFonts w:ascii="Times New Roman" w:hAnsi="Times New Roman" w:cs="Times New Roman"/>
          <w:color w:val="000000" w:themeColor="text1"/>
          <w:sz w:val="26"/>
          <w:szCs w:val="26"/>
          <w:lang w:val="en-GB"/>
        </w:rPr>
        <w:t>economic</w:t>
      </w:r>
      <w:r w:rsidR="00006345" w:rsidRPr="00E36838">
        <w:rPr>
          <w:rFonts w:ascii="Times New Roman" w:hAnsi="Times New Roman" w:cs="Times New Roman"/>
          <w:color w:val="000000" w:themeColor="text1"/>
          <w:sz w:val="26"/>
          <w:szCs w:val="26"/>
          <w:lang w:val="en-GB"/>
        </w:rPr>
        <w:t xml:space="preserve"> changes have led to enormous modifications of social behavio</w:t>
      </w:r>
      <w:r w:rsidR="00E965AB" w:rsidRPr="00E36838">
        <w:rPr>
          <w:rFonts w:ascii="Times New Roman" w:hAnsi="Times New Roman" w:cs="Times New Roman"/>
          <w:color w:val="000000" w:themeColor="text1"/>
          <w:sz w:val="26"/>
          <w:szCs w:val="26"/>
          <w:lang w:val="en-GB"/>
        </w:rPr>
        <w:t>u</w:t>
      </w:r>
      <w:r w:rsidR="00006345" w:rsidRPr="00E36838">
        <w:rPr>
          <w:rFonts w:ascii="Times New Roman" w:hAnsi="Times New Roman" w:cs="Times New Roman"/>
          <w:color w:val="000000" w:themeColor="text1"/>
          <w:sz w:val="26"/>
          <w:szCs w:val="26"/>
          <w:lang w:val="en-GB"/>
        </w:rPr>
        <w:t xml:space="preserve">r on the part of the people, affecting </w:t>
      </w:r>
      <w:r w:rsidR="00DD0DAA" w:rsidRPr="00E36838">
        <w:rPr>
          <w:rFonts w:ascii="Times New Roman" w:hAnsi="Times New Roman" w:cs="Times New Roman"/>
          <w:color w:val="000000" w:themeColor="text1"/>
          <w:sz w:val="26"/>
          <w:szCs w:val="26"/>
          <w:lang w:val="en-GB"/>
        </w:rPr>
        <w:t>generally how people live out the</w:t>
      </w:r>
      <w:r w:rsidR="00006345" w:rsidRPr="00E36838">
        <w:rPr>
          <w:rFonts w:ascii="Times New Roman" w:hAnsi="Times New Roman" w:cs="Times New Roman"/>
          <w:color w:val="000000" w:themeColor="text1"/>
          <w:sz w:val="26"/>
          <w:szCs w:val="26"/>
          <w:lang w:val="en-GB"/>
        </w:rPr>
        <w:t xml:space="preserve"> sanctity of Sunday, at least in general practice. </w:t>
      </w:r>
      <w:r w:rsidR="00DD0DAA" w:rsidRPr="00E36838">
        <w:rPr>
          <w:rFonts w:ascii="Times New Roman" w:hAnsi="Times New Roman" w:cs="Times New Roman"/>
          <w:color w:val="000000" w:themeColor="text1"/>
          <w:sz w:val="26"/>
          <w:szCs w:val="26"/>
          <w:lang w:val="en-GB"/>
        </w:rPr>
        <w:t>What is more, the</w:t>
      </w:r>
      <w:r w:rsidR="00006345" w:rsidRPr="00E36838">
        <w:rPr>
          <w:rFonts w:ascii="Times New Roman" w:hAnsi="Times New Roman" w:cs="Times New Roman"/>
          <w:color w:val="000000" w:themeColor="text1"/>
          <w:sz w:val="26"/>
          <w:szCs w:val="26"/>
          <w:lang w:val="en-GB"/>
        </w:rPr>
        <w:t xml:space="preserve"> existence side by side with Christianity </w:t>
      </w:r>
      <w:r w:rsidR="00C2117B" w:rsidRPr="00E36838">
        <w:rPr>
          <w:rFonts w:ascii="Times New Roman" w:hAnsi="Times New Roman" w:cs="Times New Roman"/>
          <w:color w:val="000000" w:themeColor="text1"/>
          <w:sz w:val="26"/>
          <w:szCs w:val="26"/>
          <w:lang w:val="en-GB"/>
        </w:rPr>
        <w:t>of</w:t>
      </w:r>
      <w:r w:rsidR="00006345" w:rsidRPr="00E36838">
        <w:rPr>
          <w:rFonts w:ascii="Times New Roman" w:hAnsi="Times New Roman" w:cs="Times New Roman"/>
          <w:color w:val="000000" w:themeColor="text1"/>
          <w:sz w:val="26"/>
          <w:szCs w:val="26"/>
          <w:lang w:val="en-GB"/>
        </w:rPr>
        <w:t xml:space="preserve"> other faiths, and the emergence of a secular culture, </w:t>
      </w:r>
      <w:r w:rsidR="00812F17" w:rsidRPr="00E36838">
        <w:rPr>
          <w:rFonts w:ascii="Times New Roman" w:hAnsi="Times New Roman" w:cs="Times New Roman"/>
          <w:color w:val="000000" w:themeColor="text1"/>
          <w:sz w:val="26"/>
          <w:szCs w:val="26"/>
          <w:lang w:val="en-GB"/>
        </w:rPr>
        <w:t>has introducedprofoundly</w:t>
      </w:r>
      <w:r w:rsidR="00006345" w:rsidRPr="00E36838">
        <w:rPr>
          <w:rFonts w:ascii="Times New Roman" w:hAnsi="Times New Roman" w:cs="Times New Roman"/>
          <w:color w:val="000000" w:themeColor="text1"/>
          <w:sz w:val="26"/>
          <w:szCs w:val="26"/>
          <w:lang w:val="en-GB"/>
        </w:rPr>
        <w:t xml:space="preserve"> the secular </w:t>
      </w:r>
      <w:r w:rsidRPr="00E36838">
        <w:rPr>
          <w:rFonts w:ascii="Times New Roman" w:hAnsi="Times New Roman" w:cs="Times New Roman"/>
          <w:color w:val="000000" w:themeColor="text1"/>
          <w:sz w:val="26"/>
          <w:szCs w:val="26"/>
          <w:lang w:val="en-GB"/>
        </w:rPr>
        <w:t xml:space="preserve">and broader </w:t>
      </w:r>
      <w:r w:rsidR="00006345" w:rsidRPr="00E36838">
        <w:rPr>
          <w:rFonts w:ascii="Times New Roman" w:hAnsi="Times New Roman" w:cs="Times New Roman"/>
          <w:color w:val="000000" w:themeColor="text1"/>
          <w:sz w:val="26"/>
          <w:szCs w:val="26"/>
          <w:lang w:val="en-GB"/>
        </w:rPr>
        <w:t>concept of the ‘weekend’. But as the Pope says, wi</w:t>
      </w:r>
      <w:r w:rsidR="00812F17" w:rsidRPr="00E36838">
        <w:rPr>
          <w:rFonts w:ascii="Times New Roman" w:hAnsi="Times New Roman" w:cs="Times New Roman"/>
          <w:color w:val="000000" w:themeColor="text1"/>
          <w:sz w:val="26"/>
          <w:szCs w:val="26"/>
          <w:lang w:val="en-GB"/>
        </w:rPr>
        <w:t xml:space="preserve">thout diminishing the positive </w:t>
      </w:r>
      <w:r w:rsidR="00006345" w:rsidRPr="00E36838">
        <w:rPr>
          <w:rFonts w:ascii="Times New Roman" w:hAnsi="Times New Roman" w:cs="Times New Roman"/>
          <w:color w:val="000000" w:themeColor="text1"/>
          <w:sz w:val="26"/>
          <w:szCs w:val="26"/>
          <w:lang w:val="en-GB"/>
        </w:rPr>
        <w:t xml:space="preserve">aspects </w:t>
      </w:r>
      <w:r w:rsidR="00812F17" w:rsidRPr="00E36838">
        <w:rPr>
          <w:rFonts w:ascii="Times New Roman" w:hAnsi="Times New Roman" w:cs="Times New Roman"/>
          <w:color w:val="000000" w:themeColor="text1"/>
          <w:sz w:val="26"/>
          <w:szCs w:val="26"/>
          <w:lang w:val="en-GB"/>
        </w:rPr>
        <w:t>of</w:t>
      </w:r>
      <w:r w:rsidR="00006345" w:rsidRPr="00E36838">
        <w:rPr>
          <w:rFonts w:ascii="Times New Roman" w:hAnsi="Times New Roman" w:cs="Times New Roman"/>
          <w:color w:val="000000" w:themeColor="text1"/>
          <w:sz w:val="26"/>
          <w:szCs w:val="26"/>
          <w:lang w:val="en-GB"/>
        </w:rPr>
        <w:t xml:space="preserve"> this social and cultural phenomenonwhich can inject true values,“when Sunday loses its fundamental meanin</w:t>
      </w:r>
      <w:r w:rsidR="00E965AB" w:rsidRPr="00E36838">
        <w:rPr>
          <w:rFonts w:ascii="Times New Roman" w:hAnsi="Times New Roman" w:cs="Times New Roman"/>
          <w:color w:val="000000" w:themeColor="text1"/>
          <w:sz w:val="26"/>
          <w:szCs w:val="26"/>
          <w:lang w:val="en-GB"/>
        </w:rPr>
        <w:t>g and becomes merely part of a ‘weekend’</w:t>
      </w:r>
      <w:r w:rsidR="00006345" w:rsidRPr="00E36838">
        <w:rPr>
          <w:rFonts w:ascii="Times New Roman" w:hAnsi="Times New Roman" w:cs="Times New Roman"/>
          <w:color w:val="000000" w:themeColor="text1"/>
          <w:sz w:val="26"/>
          <w:szCs w:val="26"/>
          <w:lang w:val="en-GB"/>
        </w:rPr>
        <w:t>, it can happen that people stay locked within a horizon so limit</w:t>
      </w:r>
      <w:r w:rsidR="00E965AB" w:rsidRPr="00E36838">
        <w:rPr>
          <w:rFonts w:ascii="Times New Roman" w:hAnsi="Times New Roman" w:cs="Times New Roman"/>
          <w:color w:val="000000" w:themeColor="text1"/>
          <w:sz w:val="26"/>
          <w:szCs w:val="26"/>
          <w:lang w:val="en-GB"/>
        </w:rPr>
        <w:t xml:space="preserve">ed that they can no longer see ‘the </w:t>
      </w:r>
      <w:r w:rsidR="00E965AB" w:rsidRPr="00E36838">
        <w:rPr>
          <w:rFonts w:ascii="Times New Roman" w:hAnsi="Times New Roman" w:cs="Times New Roman"/>
          <w:color w:val="000000" w:themeColor="text1"/>
          <w:sz w:val="26"/>
          <w:szCs w:val="26"/>
          <w:lang w:val="en-GB"/>
        </w:rPr>
        <w:lastRenderedPageBreak/>
        <w:t>heavens’”</w:t>
      </w:r>
      <w:r w:rsidR="00006345" w:rsidRPr="00E36838">
        <w:rPr>
          <w:rFonts w:ascii="Times New Roman" w:hAnsi="Times New Roman" w:cs="Times New Roman"/>
          <w:color w:val="000000" w:themeColor="text1"/>
          <w:sz w:val="26"/>
          <w:szCs w:val="26"/>
          <w:lang w:val="en-GB"/>
        </w:rPr>
        <w:t>(</w:t>
      </w:r>
      <w:r w:rsidRPr="00E36838">
        <w:rPr>
          <w:rFonts w:ascii="Times New Roman" w:hAnsi="Times New Roman" w:cs="Times New Roman"/>
          <w:color w:val="000000" w:themeColor="text1"/>
          <w:sz w:val="26"/>
          <w:szCs w:val="26"/>
          <w:lang w:val="en-GB"/>
        </w:rPr>
        <w:t xml:space="preserve">John Paul II, </w:t>
      </w:r>
      <w:r w:rsidRPr="00E36838">
        <w:rPr>
          <w:rFonts w:ascii="Times New Roman" w:hAnsi="Times New Roman" w:cs="Times New Roman"/>
          <w:i/>
          <w:color w:val="000000" w:themeColor="text1"/>
          <w:sz w:val="26"/>
          <w:szCs w:val="26"/>
          <w:lang w:val="en-GB"/>
        </w:rPr>
        <w:t>Dies Domini,</w:t>
      </w:r>
      <w:r w:rsidRPr="00E36838">
        <w:rPr>
          <w:rFonts w:ascii="Times New Roman" w:hAnsi="Times New Roman" w:cs="Times New Roman"/>
          <w:color w:val="000000" w:themeColor="text1"/>
          <w:sz w:val="26"/>
          <w:szCs w:val="26"/>
          <w:lang w:val="en-GB"/>
        </w:rPr>
        <w:t xml:space="preserve"> no. </w:t>
      </w:r>
      <w:r w:rsidR="006843F8" w:rsidRPr="00E36838">
        <w:rPr>
          <w:rFonts w:ascii="Times New Roman" w:hAnsi="Times New Roman" w:cs="Times New Roman"/>
          <w:color w:val="000000" w:themeColor="text1"/>
          <w:sz w:val="26"/>
          <w:szCs w:val="26"/>
          <w:lang w:val="en-GB"/>
        </w:rPr>
        <w:t>4</w:t>
      </w:r>
      <w:r w:rsidR="00006345" w:rsidRPr="00E36838">
        <w:rPr>
          <w:rFonts w:ascii="Times New Roman" w:hAnsi="Times New Roman" w:cs="Times New Roman"/>
          <w:color w:val="000000" w:themeColor="text1"/>
          <w:sz w:val="26"/>
          <w:szCs w:val="26"/>
          <w:lang w:val="en-GB"/>
        </w:rPr>
        <w:t>)</w:t>
      </w:r>
      <w:r w:rsidR="00E965AB" w:rsidRPr="00E36838">
        <w:rPr>
          <w:rFonts w:ascii="Times New Roman" w:hAnsi="Times New Roman" w:cs="Times New Roman"/>
          <w:color w:val="000000" w:themeColor="text1"/>
          <w:sz w:val="26"/>
          <w:szCs w:val="26"/>
          <w:lang w:val="en-GB"/>
        </w:rPr>
        <w:t>.</w:t>
      </w:r>
    </w:p>
    <w:p w:rsidR="00F46C64" w:rsidRPr="00E36838" w:rsidRDefault="00DD0DAA"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Even in our Igbo context, a land that is totally won over by Christ, it is no longer self evident that Sunday has retained its totally sacred character </w:t>
      </w:r>
      <w:r w:rsidR="00005A5F" w:rsidRPr="00E36838">
        <w:rPr>
          <w:color w:val="000000" w:themeColor="text1"/>
          <w:sz w:val="26"/>
          <w:szCs w:val="26"/>
          <w:lang w:val="en-GB"/>
        </w:rPr>
        <w:t xml:space="preserve">among our Christians </w:t>
      </w:r>
      <w:r w:rsidRPr="00E36838">
        <w:rPr>
          <w:color w:val="000000" w:themeColor="text1"/>
          <w:sz w:val="26"/>
          <w:szCs w:val="26"/>
          <w:lang w:val="en-GB"/>
        </w:rPr>
        <w:t>as before. For example, either due to the gradual loss of the sacred, or due to pressures of economic hardship, it is becoming almost normal for some of our people to open up their shops</w:t>
      </w:r>
      <w:r w:rsidR="004771A4" w:rsidRPr="00E36838">
        <w:rPr>
          <w:color w:val="000000" w:themeColor="text1"/>
          <w:sz w:val="26"/>
          <w:szCs w:val="26"/>
          <w:lang w:val="en-GB"/>
        </w:rPr>
        <w:t>, to do their business</w:t>
      </w:r>
      <w:r w:rsidR="00005A5F" w:rsidRPr="00E36838">
        <w:rPr>
          <w:color w:val="000000" w:themeColor="text1"/>
          <w:sz w:val="26"/>
          <w:szCs w:val="26"/>
          <w:lang w:val="en-GB"/>
        </w:rPr>
        <w:t>es</w:t>
      </w:r>
      <w:r w:rsidR="004771A4" w:rsidRPr="00E36838">
        <w:rPr>
          <w:color w:val="000000" w:themeColor="text1"/>
          <w:sz w:val="26"/>
          <w:szCs w:val="26"/>
          <w:lang w:val="en-GB"/>
        </w:rPr>
        <w:t xml:space="preserve">, to miss the Sunday Eucharist for the flimsiest of reasons, for the youths to organize their sports training or masquerade outreach on Sundays, for communities to fix social </w:t>
      </w:r>
      <w:r w:rsidR="00E965AB" w:rsidRPr="00E36838">
        <w:rPr>
          <w:color w:val="000000" w:themeColor="text1"/>
          <w:sz w:val="26"/>
          <w:szCs w:val="26"/>
          <w:lang w:val="en-GB"/>
        </w:rPr>
        <w:t>programmes</w:t>
      </w:r>
      <w:r w:rsidR="004771A4" w:rsidRPr="00E36838">
        <w:rPr>
          <w:color w:val="000000" w:themeColor="text1"/>
          <w:sz w:val="26"/>
          <w:szCs w:val="26"/>
          <w:lang w:val="en-GB"/>
        </w:rPr>
        <w:t xml:space="preserve"> on Sunday mornings, </w:t>
      </w:r>
      <w:r w:rsidR="00005A5F" w:rsidRPr="00E36838">
        <w:rPr>
          <w:color w:val="000000" w:themeColor="text1"/>
          <w:sz w:val="26"/>
          <w:szCs w:val="26"/>
          <w:lang w:val="en-GB"/>
        </w:rPr>
        <w:t xml:space="preserve">for political parties to stage their rallies, etc; </w:t>
      </w:r>
      <w:r w:rsidR="004771A4" w:rsidRPr="00E36838">
        <w:rPr>
          <w:color w:val="000000" w:themeColor="text1"/>
          <w:sz w:val="26"/>
          <w:szCs w:val="26"/>
          <w:lang w:val="en-GB"/>
        </w:rPr>
        <w:t xml:space="preserve">all of these phenomena which were so rare only a matter of few </w:t>
      </w:r>
      <w:r w:rsidR="00E965AB" w:rsidRPr="00E36838">
        <w:rPr>
          <w:color w:val="000000" w:themeColor="text1"/>
          <w:sz w:val="26"/>
          <w:szCs w:val="26"/>
          <w:lang w:val="en-GB"/>
        </w:rPr>
        <w:t>years ag</w:t>
      </w:r>
      <w:r w:rsidR="004771A4" w:rsidRPr="00E36838">
        <w:rPr>
          <w:color w:val="000000" w:themeColor="text1"/>
          <w:sz w:val="26"/>
          <w:szCs w:val="26"/>
          <w:lang w:val="en-GB"/>
        </w:rPr>
        <w:t xml:space="preserve">o. </w:t>
      </w:r>
      <w:r w:rsidR="009A1B0E" w:rsidRPr="00E36838">
        <w:rPr>
          <w:color w:val="000000" w:themeColor="text1"/>
          <w:sz w:val="26"/>
          <w:szCs w:val="26"/>
          <w:lang w:val="en-GB"/>
        </w:rPr>
        <w:t xml:space="preserve">This calls for concern. At the same time, the Church, mindful of these evolutions, without changing anything about God’s laws, constantly seeks ways to help the faithful in responding adequately to them, taking cognizance of pastoral conditions and local contexts, and so continues to pastorally reread and re-appropriate the demands of these precepts. </w:t>
      </w:r>
    </w:p>
    <w:p w:rsidR="004C5942" w:rsidRPr="00E36838" w:rsidRDefault="009A1B0E"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It is in line with this that, impelled by the demands of my teaching office, I seek to revisit this divine doctrinal and social question with the faithful of our diocese and beyond. Just as Pope John Paul II wrote: “Given this array of new situations and the questions which they prompt, it seems more necessary than ever</w:t>
      </w:r>
      <w:r w:rsidRPr="00E36838">
        <w:rPr>
          <w:iCs/>
          <w:color w:val="000000" w:themeColor="text1"/>
          <w:sz w:val="26"/>
          <w:szCs w:val="26"/>
          <w:lang w:val="en-GB"/>
        </w:rPr>
        <w:t>to recover the deep doctrinal foundations</w:t>
      </w:r>
      <w:r w:rsidRPr="00E36838">
        <w:rPr>
          <w:color w:val="000000" w:themeColor="text1"/>
          <w:sz w:val="26"/>
          <w:szCs w:val="26"/>
          <w:lang w:val="en-GB"/>
        </w:rPr>
        <w:t xml:space="preserve">underlying the Church’s precept, so that the abiding value of Sunday in the Christian life will be clear to all the faithful” (Pope John Paul II, </w:t>
      </w:r>
      <w:r w:rsidRPr="00E36838">
        <w:rPr>
          <w:i/>
          <w:color w:val="000000" w:themeColor="text1"/>
          <w:sz w:val="26"/>
          <w:szCs w:val="26"/>
          <w:lang w:val="en-GB"/>
        </w:rPr>
        <w:t>Dies Domini</w:t>
      </w:r>
      <w:r w:rsidRPr="00E36838">
        <w:rPr>
          <w:color w:val="000000" w:themeColor="text1"/>
          <w:sz w:val="26"/>
          <w:szCs w:val="26"/>
          <w:lang w:val="en-GB"/>
        </w:rPr>
        <w:t xml:space="preserve">, no. 6). My hope is that pastors of parishes would take up this, and elaborate </w:t>
      </w:r>
      <w:r w:rsidR="000C55AA" w:rsidRPr="00E36838">
        <w:rPr>
          <w:color w:val="000000" w:themeColor="text1"/>
          <w:sz w:val="26"/>
          <w:szCs w:val="26"/>
          <w:lang w:val="en-GB"/>
        </w:rPr>
        <w:t xml:space="preserve">the theme </w:t>
      </w:r>
      <w:r w:rsidRPr="00E36838">
        <w:rPr>
          <w:color w:val="000000" w:themeColor="text1"/>
          <w:sz w:val="26"/>
          <w:szCs w:val="26"/>
          <w:lang w:val="en-GB"/>
        </w:rPr>
        <w:t xml:space="preserve">with the faithful in the context of catechetical instructions. In such a </w:t>
      </w:r>
      <w:r w:rsidRPr="00E36838">
        <w:rPr>
          <w:color w:val="000000" w:themeColor="text1"/>
          <w:sz w:val="26"/>
          <w:szCs w:val="26"/>
          <w:lang w:val="en-GB"/>
        </w:rPr>
        <w:lastRenderedPageBreak/>
        <w:t xml:space="preserve">way, more practical details could be pursued. Ultimately we hope that despite the changes and chances of modern day living, the faithful would not be mistaken in any way about this divine obligation, and will do whatever is possible to give Sunday and the Holy Days of obligation the deserved sanctity. </w:t>
      </w:r>
    </w:p>
    <w:p w:rsidR="003D32FA" w:rsidRPr="00E36838" w:rsidRDefault="004C5942" w:rsidP="006551B3">
      <w:pPr>
        <w:spacing w:before="120" w:after="180"/>
        <w:jc w:val="both"/>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t>1.2</w:t>
      </w:r>
      <w:r w:rsidRPr="00E36838">
        <w:rPr>
          <w:rFonts w:ascii="Times New Roman" w:hAnsi="Times New Roman" w:cs="Times New Roman"/>
          <w:b/>
          <w:color w:val="000000" w:themeColor="text1"/>
          <w:sz w:val="26"/>
          <w:szCs w:val="26"/>
          <w:lang w:val="en-GB"/>
        </w:rPr>
        <w:tab/>
      </w:r>
      <w:r w:rsidR="003649F4" w:rsidRPr="00E36838">
        <w:rPr>
          <w:rFonts w:ascii="Times New Roman" w:hAnsi="Times New Roman" w:cs="Times New Roman"/>
          <w:b/>
          <w:color w:val="000000" w:themeColor="text1"/>
          <w:sz w:val="26"/>
          <w:szCs w:val="26"/>
          <w:lang w:val="en-GB"/>
        </w:rPr>
        <w:t xml:space="preserve">The Sabbath: </w:t>
      </w:r>
      <w:r w:rsidR="003D32FA" w:rsidRPr="00E36838">
        <w:rPr>
          <w:rFonts w:ascii="Times New Roman" w:hAnsi="Times New Roman" w:cs="Times New Roman"/>
          <w:b/>
          <w:color w:val="000000" w:themeColor="text1"/>
          <w:sz w:val="26"/>
          <w:szCs w:val="26"/>
          <w:lang w:val="en-GB"/>
        </w:rPr>
        <w:t>Work and Rest of God</w:t>
      </w:r>
    </w:p>
    <w:p w:rsidR="00354F6F" w:rsidRPr="00E36838" w:rsidRDefault="00F722CE" w:rsidP="006551B3">
      <w:pPr>
        <w:pStyle w:val="NormalWeb"/>
        <w:spacing w:before="120" w:beforeAutospacing="0" w:after="180" w:afterAutospacing="0"/>
        <w:jc w:val="center"/>
        <w:rPr>
          <w:color w:val="000000" w:themeColor="text1"/>
          <w:sz w:val="26"/>
          <w:szCs w:val="26"/>
          <w:lang w:val="en-GB"/>
        </w:rPr>
      </w:pPr>
      <w:r w:rsidRPr="00E36838">
        <w:rPr>
          <w:color w:val="000000" w:themeColor="text1"/>
          <w:sz w:val="26"/>
          <w:szCs w:val="26"/>
          <w:lang w:val="en-GB"/>
        </w:rPr>
        <w:t>“</w:t>
      </w:r>
      <w:r w:rsidR="00354F6F" w:rsidRPr="00E36838">
        <w:rPr>
          <w:bCs/>
          <w:i/>
          <w:iCs/>
          <w:color w:val="000000" w:themeColor="text1"/>
          <w:sz w:val="26"/>
          <w:szCs w:val="26"/>
          <w:lang w:val="en-GB"/>
        </w:rPr>
        <w:t>God blessed the seventh day and made it holy</w:t>
      </w:r>
      <w:r w:rsidRPr="00E36838">
        <w:rPr>
          <w:color w:val="000000" w:themeColor="text1"/>
          <w:sz w:val="26"/>
          <w:szCs w:val="26"/>
          <w:lang w:val="en-GB"/>
        </w:rPr>
        <w:t>”</w:t>
      </w:r>
      <w:r w:rsidR="00354F6F" w:rsidRPr="00E36838">
        <w:rPr>
          <w:color w:val="000000" w:themeColor="text1"/>
          <w:sz w:val="26"/>
          <w:szCs w:val="26"/>
          <w:lang w:val="en-GB"/>
        </w:rPr>
        <w:t xml:space="preserve"> (</w:t>
      </w:r>
      <w:r w:rsidR="00354F6F" w:rsidRPr="00E36838">
        <w:rPr>
          <w:iCs/>
          <w:color w:val="000000" w:themeColor="text1"/>
          <w:sz w:val="26"/>
          <w:szCs w:val="26"/>
          <w:lang w:val="en-GB"/>
        </w:rPr>
        <w:t xml:space="preserve">Gen. </w:t>
      </w:r>
      <w:r w:rsidR="00354F6F" w:rsidRPr="00E36838">
        <w:rPr>
          <w:color w:val="000000" w:themeColor="text1"/>
          <w:sz w:val="26"/>
          <w:szCs w:val="26"/>
          <w:lang w:val="en-GB"/>
        </w:rPr>
        <w:t>2:3)</w:t>
      </w:r>
    </w:p>
    <w:p w:rsidR="001A6B38" w:rsidRPr="00E36838" w:rsidRDefault="001A6B38" w:rsidP="001A6B38">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We are Christians and share in the Judeo Christian tradition. That’s why many of our forebears have described the Jews as our elder brothers in the faith. Any discussion on the Sunday must have to trace its root to the Jewish Sabbath.</w:t>
      </w:r>
    </w:p>
    <w:p w:rsidR="00A93367" w:rsidRPr="00E36838" w:rsidRDefault="00C93776"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The fi</w:t>
      </w:r>
      <w:r w:rsidR="00985F93" w:rsidRPr="00E36838">
        <w:rPr>
          <w:color w:val="000000" w:themeColor="text1"/>
          <w:sz w:val="26"/>
          <w:szCs w:val="26"/>
          <w:lang w:val="en-GB"/>
        </w:rPr>
        <w:t>rst pages of our B</w:t>
      </w:r>
      <w:r w:rsidR="008A08D2" w:rsidRPr="00E36838">
        <w:rPr>
          <w:color w:val="000000" w:themeColor="text1"/>
          <w:sz w:val="26"/>
          <w:szCs w:val="26"/>
          <w:lang w:val="en-GB"/>
        </w:rPr>
        <w:t>ible describe</w:t>
      </w:r>
      <w:r w:rsidR="00985F93" w:rsidRPr="00E36838">
        <w:rPr>
          <w:color w:val="000000" w:themeColor="text1"/>
          <w:sz w:val="26"/>
          <w:szCs w:val="26"/>
          <w:lang w:val="en-GB"/>
        </w:rPr>
        <w:t xml:space="preserve"> God’s</w:t>
      </w:r>
      <w:r w:rsidRPr="00E36838">
        <w:rPr>
          <w:color w:val="000000" w:themeColor="text1"/>
          <w:sz w:val="26"/>
          <w:szCs w:val="26"/>
          <w:lang w:val="en-GB"/>
        </w:rPr>
        <w:t xml:space="preserve"> act of creation. The </w:t>
      </w:r>
      <w:r w:rsidR="00810EAC" w:rsidRPr="00E36838">
        <w:rPr>
          <w:color w:val="000000" w:themeColor="text1"/>
          <w:sz w:val="26"/>
          <w:szCs w:val="26"/>
          <w:lang w:val="en-GB"/>
        </w:rPr>
        <w:t>whole idea</w:t>
      </w:r>
      <w:r w:rsidRPr="00E36838">
        <w:rPr>
          <w:color w:val="000000" w:themeColor="text1"/>
          <w:sz w:val="26"/>
          <w:szCs w:val="26"/>
          <w:lang w:val="en-GB"/>
        </w:rPr>
        <w:t xml:space="preserve"> of creation out of nothing brings out God in his full</w:t>
      </w:r>
      <w:r w:rsidR="00EC758D" w:rsidRPr="00E36838">
        <w:rPr>
          <w:color w:val="000000" w:themeColor="text1"/>
          <w:sz w:val="26"/>
          <w:szCs w:val="26"/>
          <w:lang w:val="en-GB"/>
        </w:rPr>
        <w:t xml:space="preserve"> splendo</w:t>
      </w:r>
      <w:r w:rsidR="00F722CE" w:rsidRPr="00E36838">
        <w:rPr>
          <w:color w:val="000000" w:themeColor="text1"/>
          <w:sz w:val="26"/>
          <w:szCs w:val="26"/>
          <w:lang w:val="en-GB"/>
        </w:rPr>
        <w:t>u</w:t>
      </w:r>
      <w:r w:rsidR="00EC758D" w:rsidRPr="00E36838">
        <w:rPr>
          <w:color w:val="000000" w:themeColor="text1"/>
          <w:sz w:val="26"/>
          <w:szCs w:val="26"/>
          <w:lang w:val="en-GB"/>
        </w:rPr>
        <w:t>r</w:t>
      </w:r>
      <w:r w:rsidR="00F722CE" w:rsidRPr="00E36838">
        <w:rPr>
          <w:color w:val="000000" w:themeColor="text1"/>
          <w:sz w:val="26"/>
          <w:szCs w:val="26"/>
          <w:lang w:val="en-GB"/>
        </w:rPr>
        <w:t>, power</w:t>
      </w:r>
      <w:r w:rsidR="00EC758D" w:rsidRPr="00E36838">
        <w:rPr>
          <w:color w:val="000000" w:themeColor="text1"/>
          <w:sz w:val="26"/>
          <w:szCs w:val="26"/>
          <w:lang w:val="en-GB"/>
        </w:rPr>
        <w:t xml:space="preserve"> and</w:t>
      </w:r>
      <w:r w:rsidRPr="00E36838">
        <w:rPr>
          <w:color w:val="000000" w:themeColor="text1"/>
          <w:sz w:val="26"/>
          <w:szCs w:val="26"/>
          <w:lang w:val="en-GB"/>
        </w:rPr>
        <w:t xml:space="preserve"> divinity. But </w:t>
      </w:r>
      <w:r w:rsidR="00404B6F" w:rsidRPr="00E36838">
        <w:rPr>
          <w:color w:val="000000" w:themeColor="text1"/>
          <w:sz w:val="26"/>
          <w:szCs w:val="26"/>
          <w:lang w:val="en-GB"/>
        </w:rPr>
        <w:t>significantly</w:t>
      </w:r>
      <w:r w:rsidRPr="00E36838">
        <w:rPr>
          <w:color w:val="000000" w:themeColor="text1"/>
          <w:sz w:val="26"/>
          <w:szCs w:val="26"/>
          <w:lang w:val="en-GB"/>
        </w:rPr>
        <w:t xml:space="preserve">, this narrative of creation </w:t>
      </w:r>
      <w:r w:rsidR="00F722CE" w:rsidRPr="00E36838">
        <w:rPr>
          <w:color w:val="000000" w:themeColor="text1"/>
          <w:sz w:val="26"/>
          <w:szCs w:val="26"/>
          <w:lang w:val="en-GB"/>
        </w:rPr>
        <w:t>wounds</w:t>
      </w:r>
      <w:r w:rsidRPr="00E36838">
        <w:rPr>
          <w:color w:val="000000" w:themeColor="text1"/>
          <w:sz w:val="26"/>
          <w:szCs w:val="26"/>
          <w:lang w:val="en-GB"/>
        </w:rPr>
        <w:t xml:space="preserve"> to a close with an interes</w:t>
      </w:r>
      <w:r w:rsidR="001963E5" w:rsidRPr="00E36838">
        <w:rPr>
          <w:color w:val="000000" w:themeColor="text1"/>
          <w:sz w:val="26"/>
          <w:szCs w:val="26"/>
          <w:lang w:val="en-GB"/>
        </w:rPr>
        <w:t>ting anthropomorphism. Anthropo</w:t>
      </w:r>
      <w:r w:rsidRPr="00E36838">
        <w:rPr>
          <w:color w:val="000000" w:themeColor="text1"/>
          <w:sz w:val="26"/>
          <w:szCs w:val="26"/>
          <w:lang w:val="en-GB"/>
        </w:rPr>
        <w:t>mo</w:t>
      </w:r>
      <w:r w:rsidR="001963E5" w:rsidRPr="00E36838">
        <w:rPr>
          <w:color w:val="000000" w:themeColor="text1"/>
          <w:sz w:val="26"/>
          <w:szCs w:val="26"/>
          <w:lang w:val="en-GB"/>
        </w:rPr>
        <w:t>r</w:t>
      </w:r>
      <w:r w:rsidRPr="00E36838">
        <w:rPr>
          <w:color w:val="000000" w:themeColor="text1"/>
          <w:sz w:val="26"/>
          <w:szCs w:val="26"/>
          <w:lang w:val="en-GB"/>
        </w:rPr>
        <w:t>phism here</w:t>
      </w:r>
      <w:r w:rsidR="00FE721C" w:rsidRPr="00E36838">
        <w:rPr>
          <w:color w:val="000000" w:themeColor="text1"/>
          <w:sz w:val="26"/>
          <w:szCs w:val="26"/>
          <w:lang w:val="en-GB"/>
        </w:rPr>
        <w:t xml:space="preserve"> means</w:t>
      </w:r>
      <w:r w:rsidRPr="00E36838">
        <w:rPr>
          <w:color w:val="000000" w:themeColor="text1"/>
          <w:sz w:val="26"/>
          <w:szCs w:val="26"/>
          <w:lang w:val="en-GB"/>
        </w:rPr>
        <w:t xml:space="preserve"> speaking about God in human terms. It</w:t>
      </w:r>
      <w:r w:rsidR="00FE721C" w:rsidRPr="00E36838">
        <w:rPr>
          <w:color w:val="000000" w:themeColor="text1"/>
          <w:sz w:val="26"/>
          <w:szCs w:val="26"/>
          <w:lang w:val="en-GB"/>
        </w:rPr>
        <w:t xml:space="preserve"> talks of God’s creation </w:t>
      </w:r>
      <w:r w:rsidR="00EC758D" w:rsidRPr="00E36838">
        <w:rPr>
          <w:color w:val="000000" w:themeColor="text1"/>
          <w:sz w:val="26"/>
          <w:szCs w:val="26"/>
          <w:lang w:val="en-GB"/>
        </w:rPr>
        <w:t xml:space="preserve">as </w:t>
      </w:r>
      <w:r w:rsidR="00FE721C" w:rsidRPr="00E36838">
        <w:rPr>
          <w:color w:val="000000" w:themeColor="text1"/>
          <w:sz w:val="26"/>
          <w:szCs w:val="26"/>
          <w:lang w:val="en-GB"/>
        </w:rPr>
        <w:t>‘</w:t>
      </w:r>
      <w:r w:rsidRPr="00E36838">
        <w:rPr>
          <w:color w:val="000000" w:themeColor="text1"/>
          <w:sz w:val="26"/>
          <w:szCs w:val="26"/>
          <w:lang w:val="en-GB"/>
        </w:rPr>
        <w:t>work</w:t>
      </w:r>
      <w:r w:rsidR="00FE721C" w:rsidRPr="00E36838">
        <w:rPr>
          <w:color w:val="000000" w:themeColor="text1"/>
          <w:sz w:val="26"/>
          <w:szCs w:val="26"/>
          <w:lang w:val="en-GB"/>
        </w:rPr>
        <w:t>’</w:t>
      </w:r>
      <w:r w:rsidRPr="00E36838">
        <w:rPr>
          <w:color w:val="000000" w:themeColor="text1"/>
          <w:sz w:val="26"/>
          <w:szCs w:val="26"/>
          <w:lang w:val="en-GB"/>
        </w:rPr>
        <w:t xml:space="preserve">, and ends </w:t>
      </w:r>
      <w:r w:rsidR="00EC758D" w:rsidRPr="00E36838">
        <w:rPr>
          <w:color w:val="000000" w:themeColor="text1"/>
          <w:sz w:val="26"/>
          <w:szCs w:val="26"/>
          <w:lang w:val="en-GB"/>
        </w:rPr>
        <w:t>with</w:t>
      </w:r>
      <w:r w:rsidR="00CD18C9" w:rsidRPr="00E36838">
        <w:rPr>
          <w:color w:val="000000" w:themeColor="text1"/>
          <w:sz w:val="26"/>
          <w:szCs w:val="26"/>
          <w:lang w:val="en-GB"/>
        </w:rPr>
        <w:t xml:space="preserve"> God’</w:t>
      </w:r>
      <w:r w:rsidRPr="00E36838">
        <w:rPr>
          <w:color w:val="000000" w:themeColor="text1"/>
          <w:sz w:val="26"/>
          <w:szCs w:val="26"/>
          <w:lang w:val="en-GB"/>
        </w:rPr>
        <w:t xml:space="preserve">s </w:t>
      </w:r>
      <w:r w:rsidR="00EC758D" w:rsidRPr="00E36838">
        <w:rPr>
          <w:color w:val="000000" w:themeColor="text1"/>
          <w:sz w:val="26"/>
          <w:szCs w:val="26"/>
          <w:lang w:val="en-GB"/>
        </w:rPr>
        <w:t>‘</w:t>
      </w:r>
      <w:r w:rsidRPr="00E36838">
        <w:rPr>
          <w:color w:val="000000" w:themeColor="text1"/>
          <w:sz w:val="26"/>
          <w:szCs w:val="26"/>
          <w:lang w:val="en-GB"/>
        </w:rPr>
        <w:t>rest</w:t>
      </w:r>
      <w:r w:rsidR="00EC758D" w:rsidRPr="00E36838">
        <w:rPr>
          <w:color w:val="000000" w:themeColor="text1"/>
          <w:sz w:val="26"/>
          <w:szCs w:val="26"/>
          <w:lang w:val="en-GB"/>
        </w:rPr>
        <w:t>’</w:t>
      </w:r>
      <w:r w:rsidRPr="00E36838">
        <w:rPr>
          <w:color w:val="000000" w:themeColor="text1"/>
          <w:sz w:val="26"/>
          <w:szCs w:val="26"/>
          <w:lang w:val="en-GB"/>
        </w:rPr>
        <w:t xml:space="preserve">. </w:t>
      </w:r>
      <w:r w:rsidR="00EC758D" w:rsidRPr="00E36838">
        <w:rPr>
          <w:color w:val="000000" w:themeColor="text1"/>
          <w:sz w:val="26"/>
          <w:szCs w:val="26"/>
          <w:lang w:val="en-GB"/>
        </w:rPr>
        <w:t xml:space="preserve">So </w:t>
      </w:r>
      <w:r w:rsidRPr="00E36838">
        <w:rPr>
          <w:color w:val="000000" w:themeColor="text1"/>
          <w:sz w:val="26"/>
          <w:szCs w:val="26"/>
          <w:lang w:val="en-GB"/>
        </w:rPr>
        <w:t xml:space="preserve">God works and rests. </w:t>
      </w:r>
      <w:r w:rsidR="00EC758D" w:rsidRPr="00E36838">
        <w:rPr>
          <w:color w:val="000000" w:themeColor="text1"/>
          <w:sz w:val="26"/>
          <w:szCs w:val="26"/>
          <w:lang w:val="en-GB"/>
        </w:rPr>
        <w:t>“</w:t>
      </w:r>
      <w:r w:rsidR="00985F93" w:rsidRPr="00E36838">
        <w:rPr>
          <w:color w:val="000000" w:themeColor="text1"/>
          <w:sz w:val="26"/>
          <w:szCs w:val="26"/>
          <w:lang w:val="en-GB"/>
        </w:rPr>
        <w:t>By</w:t>
      </w:r>
      <w:r w:rsidR="00170660" w:rsidRPr="00E36838">
        <w:rPr>
          <w:color w:val="000000" w:themeColor="text1"/>
          <w:sz w:val="26"/>
          <w:szCs w:val="26"/>
          <w:lang w:val="en-GB"/>
        </w:rPr>
        <w:t xml:space="preserve"> the seventh day God </w:t>
      </w:r>
      <w:r w:rsidR="00985F93" w:rsidRPr="00E36838">
        <w:rPr>
          <w:color w:val="000000" w:themeColor="text1"/>
          <w:sz w:val="26"/>
          <w:szCs w:val="26"/>
          <w:lang w:val="en-GB"/>
        </w:rPr>
        <w:t>had finished</w:t>
      </w:r>
      <w:r w:rsidR="00170660" w:rsidRPr="00E36838">
        <w:rPr>
          <w:color w:val="000000" w:themeColor="text1"/>
          <w:sz w:val="26"/>
          <w:szCs w:val="26"/>
          <w:lang w:val="en-GB"/>
        </w:rPr>
        <w:t xml:space="preserve"> his work whi</w:t>
      </w:r>
      <w:r w:rsidR="00EC758D" w:rsidRPr="00E36838">
        <w:rPr>
          <w:color w:val="000000" w:themeColor="text1"/>
          <w:sz w:val="26"/>
          <w:szCs w:val="26"/>
          <w:lang w:val="en-GB"/>
        </w:rPr>
        <w:t>ch he had</w:t>
      </w:r>
      <w:r w:rsidR="00985F93" w:rsidRPr="00E36838">
        <w:rPr>
          <w:color w:val="000000" w:themeColor="text1"/>
          <w:sz w:val="26"/>
          <w:szCs w:val="26"/>
          <w:lang w:val="en-GB"/>
        </w:rPr>
        <w:t xml:space="preserve"> been doing</w:t>
      </w:r>
      <w:r w:rsidR="00664176" w:rsidRPr="00E36838">
        <w:rPr>
          <w:color w:val="000000" w:themeColor="text1"/>
          <w:sz w:val="26"/>
          <w:szCs w:val="26"/>
          <w:lang w:val="en-GB"/>
        </w:rPr>
        <w:t>; so on the seventh day he rested from all his work</w:t>
      </w:r>
      <w:r w:rsidR="00EC758D" w:rsidRPr="00E36838">
        <w:rPr>
          <w:color w:val="000000" w:themeColor="text1"/>
          <w:sz w:val="26"/>
          <w:szCs w:val="26"/>
          <w:lang w:val="en-GB"/>
        </w:rPr>
        <w:t>”</w:t>
      </w:r>
      <w:r w:rsidR="00170660" w:rsidRPr="00E36838">
        <w:rPr>
          <w:color w:val="000000" w:themeColor="text1"/>
          <w:sz w:val="26"/>
          <w:szCs w:val="26"/>
          <w:lang w:val="en-GB"/>
        </w:rPr>
        <w:t xml:space="preserve"> (</w:t>
      </w:r>
      <w:r w:rsidR="001963E5" w:rsidRPr="00E36838">
        <w:rPr>
          <w:iCs/>
          <w:color w:val="000000" w:themeColor="text1"/>
          <w:sz w:val="26"/>
          <w:szCs w:val="26"/>
          <w:lang w:val="en-GB"/>
        </w:rPr>
        <w:t>Gen.</w:t>
      </w:r>
      <w:r w:rsidR="003D50AB" w:rsidRPr="00E36838">
        <w:rPr>
          <w:color w:val="000000" w:themeColor="text1"/>
          <w:sz w:val="26"/>
          <w:szCs w:val="26"/>
          <w:lang w:val="en-GB"/>
        </w:rPr>
        <w:t>2:2)</w:t>
      </w:r>
      <w:r w:rsidR="00170660" w:rsidRPr="00E36838">
        <w:rPr>
          <w:color w:val="000000" w:themeColor="text1"/>
          <w:sz w:val="26"/>
          <w:szCs w:val="26"/>
          <w:lang w:val="en-GB"/>
        </w:rPr>
        <w:t>.</w:t>
      </w:r>
    </w:p>
    <w:p w:rsidR="00FE721C" w:rsidRPr="00E36838" w:rsidRDefault="00F722CE"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w:t>
      </w:r>
      <w:r w:rsidR="00C93776" w:rsidRPr="00E36838">
        <w:rPr>
          <w:color w:val="000000" w:themeColor="text1"/>
          <w:sz w:val="26"/>
          <w:szCs w:val="26"/>
          <w:lang w:val="en-GB"/>
        </w:rPr>
        <w:t>here is a depth of meaning in this.</w:t>
      </w:r>
      <w:r w:rsidR="00C01995" w:rsidRPr="00E36838">
        <w:rPr>
          <w:color w:val="000000" w:themeColor="text1"/>
          <w:sz w:val="26"/>
          <w:szCs w:val="26"/>
          <w:lang w:val="en-GB"/>
        </w:rPr>
        <w:t xml:space="preserve"> Bible interpreters </w:t>
      </w:r>
      <w:r w:rsidR="00985F93" w:rsidRPr="00E36838">
        <w:rPr>
          <w:color w:val="000000" w:themeColor="text1"/>
          <w:sz w:val="26"/>
          <w:szCs w:val="26"/>
          <w:lang w:val="en-GB"/>
        </w:rPr>
        <w:t xml:space="preserve">both of Judaism and Christianity </w:t>
      </w:r>
      <w:r w:rsidR="00C01995" w:rsidRPr="00E36838">
        <w:rPr>
          <w:color w:val="000000" w:themeColor="text1"/>
          <w:sz w:val="26"/>
          <w:szCs w:val="26"/>
          <w:lang w:val="en-GB"/>
        </w:rPr>
        <w:t>have</w:t>
      </w:r>
      <w:r w:rsidR="00FE721C" w:rsidRPr="00E36838">
        <w:rPr>
          <w:color w:val="000000" w:themeColor="text1"/>
          <w:sz w:val="26"/>
          <w:szCs w:val="26"/>
          <w:lang w:val="en-GB"/>
        </w:rPr>
        <w:t xml:space="preserve"> written volumes on the actual</w:t>
      </w:r>
      <w:r w:rsidR="00C01995" w:rsidRPr="00E36838">
        <w:rPr>
          <w:color w:val="000000" w:themeColor="text1"/>
          <w:sz w:val="26"/>
          <w:szCs w:val="26"/>
          <w:lang w:val="en-GB"/>
        </w:rPr>
        <w:t xml:space="preserve"> meaning of God’s rest. </w:t>
      </w:r>
      <w:r w:rsidR="00F31215" w:rsidRPr="00E36838">
        <w:rPr>
          <w:color w:val="000000" w:themeColor="text1"/>
          <w:sz w:val="26"/>
          <w:szCs w:val="26"/>
          <w:lang w:val="en-GB"/>
        </w:rPr>
        <w:t xml:space="preserve">In </w:t>
      </w:r>
      <w:r w:rsidR="00985F93" w:rsidRPr="00E36838">
        <w:rPr>
          <w:color w:val="000000" w:themeColor="text1"/>
          <w:sz w:val="26"/>
          <w:szCs w:val="26"/>
          <w:lang w:val="en-GB"/>
        </w:rPr>
        <w:t>ordinary human</w:t>
      </w:r>
      <w:r w:rsidR="00F31215" w:rsidRPr="00E36838">
        <w:rPr>
          <w:color w:val="000000" w:themeColor="text1"/>
          <w:sz w:val="26"/>
          <w:szCs w:val="26"/>
          <w:lang w:val="en-GB"/>
        </w:rPr>
        <w:t xml:space="preserve"> understanding, r</w:t>
      </w:r>
      <w:r w:rsidR="00FE721C" w:rsidRPr="00E36838">
        <w:rPr>
          <w:color w:val="000000" w:themeColor="text1"/>
          <w:sz w:val="26"/>
          <w:szCs w:val="26"/>
          <w:lang w:val="en-GB"/>
        </w:rPr>
        <w:t xml:space="preserve">esting </w:t>
      </w:r>
      <w:r w:rsidR="00F31215" w:rsidRPr="00E36838">
        <w:rPr>
          <w:color w:val="000000" w:themeColor="text1"/>
          <w:sz w:val="26"/>
          <w:szCs w:val="26"/>
          <w:lang w:val="en-GB"/>
        </w:rPr>
        <w:t xml:space="preserve">would </w:t>
      </w:r>
      <w:r w:rsidR="00FE721C" w:rsidRPr="00E36838">
        <w:rPr>
          <w:color w:val="000000" w:themeColor="text1"/>
          <w:sz w:val="26"/>
          <w:szCs w:val="26"/>
          <w:lang w:val="en-GB"/>
        </w:rPr>
        <w:t xml:space="preserve">connote being </w:t>
      </w:r>
      <w:r w:rsidR="003D50AB" w:rsidRPr="00E36838">
        <w:rPr>
          <w:color w:val="000000" w:themeColor="text1"/>
          <w:sz w:val="26"/>
          <w:szCs w:val="26"/>
          <w:lang w:val="en-GB"/>
        </w:rPr>
        <w:t xml:space="preserve">tired, even being </w:t>
      </w:r>
      <w:r w:rsidR="00FE721C" w:rsidRPr="00E36838">
        <w:rPr>
          <w:color w:val="000000" w:themeColor="text1"/>
          <w:sz w:val="26"/>
          <w:szCs w:val="26"/>
          <w:lang w:val="en-GB"/>
        </w:rPr>
        <w:t>exhaus</w:t>
      </w:r>
      <w:r w:rsidR="003D50AB" w:rsidRPr="00E36838">
        <w:rPr>
          <w:color w:val="000000" w:themeColor="text1"/>
          <w:sz w:val="26"/>
          <w:szCs w:val="26"/>
          <w:lang w:val="en-GB"/>
        </w:rPr>
        <w:t>ted,</w:t>
      </w:r>
      <w:r w:rsidR="00AD7D4E" w:rsidRPr="00E36838">
        <w:rPr>
          <w:color w:val="000000" w:themeColor="text1"/>
          <w:sz w:val="26"/>
          <w:szCs w:val="26"/>
          <w:lang w:val="en-GB"/>
        </w:rPr>
        <w:t xml:space="preserve"> or worn out,</w:t>
      </w:r>
      <w:r w:rsidR="00FE721C" w:rsidRPr="00E36838">
        <w:rPr>
          <w:color w:val="000000" w:themeColor="text1"/>
          <w:sz w:val="26"/>
          <w:szCs w:val="26"/>
          <w:lang w:val="en-GB"/>
        </w:rPr>
        <w:t xml:space="preserve">and needing to recuperate in order to </w:t>
      </w:r>
      <w:r w:rsidR="00AD7D4E" w:rsidRPr="00E36838">
        <w:rPr>
          <w:color w:val="000000" w:themeColor="text1"/>
          <w:sz w:val="26"/>
          <w:szCs w:val="26"/>
          <w:lang w:val="en-GB"/>
        </w:rPr>
        <w:t xml:space="preserve">be able to </w:t>
      </w:r>
      <w:r w:rsidRPr="00E36838">
        <w:rPr>
          <w:color w:val="000000" w:themeColor="text1"/>
          <w:sz w:val="26"/>
          <w:szCs w:val="26"/>
          <w:lang w:val="en-GB"/>
        </w:rPr>
        <w:t>resume</w:t>
      </w:r>
      <w:r w:rsidR="00FE721C" w:rsidRPr="00E36838">
        <w:rPr>
          <w:color w:val="000000" w:themeColor="text1"/>
          <w:sz w:val="26"/>
          <w:szCs w:val="26"/>
          <w:lang w:val="en-GB"/>
        </w:rPr>
        <w:t xml:space="preserve"> activity. </w:t>
      </w:r>
      <w:r w:rsidR="006C2492" w:rsidRPr="00E36838">
        <w:rPr>
          <w:color w:val="000000" w:themeColor="text1"/>
          <w:sz w:val="26"/>
          <w:szCs w:val="26"/>
          <w:lang w:val="en-GB"/>
        </w:rPr>
        <w:t>But here</w:t>
      </w:r>
      <w:r w:rsidR="00C01995" w:rsidRPr="00E36838">
        <w:rPr>
          <w:color w:val="000000" w:themeColor="text1"/>
          <w:sz w:val="26"/>
          <w:szCs w:val="26"/>
          <w:lang w:val="en-GB"/>
        </w:rPr>
        <w:t xml:space="preserve"> goes beyond our normal human meaning of rest as inactivity. </w:t>
      </w:r>
      <w:r w:rsidR="003D50AB" w:rsidRPr="00E36838">
        <w:rPr>
          <w:color w:val="000000" w:themeColor="text1"/>
          <w:sz w:val="26"/>
          <w:szCs w:val="26"/>
          <w:lang w:val="en-GB"/>
        </w:rPr>
        <w:t xml:space="preserve">Surely, </w:t>
      </w:r>
      <w:r w:rsidR="00C01995" w:rsidRPr="00E36838">
        <w:rPr>
          <w:color w:val="000000" w:themeColor="text1"/>
          <w:sz w:val="26"/>
          <w:szCs w:val="26"/>
          <w:lang w:val="en-GB"/>
        </w:rPr>
        <w:t xml:space="preserve">God’s creative work is unceasing because God is always at work. </w:t>
      </w:r>
      <w:r w:rsidR="00AD7D4E" w:rsidRPr="00E36838">
        <w:rPr>
          <w:color w:val="000000" w:themeColor="text1"/>
          <w:sz w:val="26"/>
          <w:szCs w:val="26"/>
          <w:lang w:val="en-GB"/>
        </w:rPr>
        <w:t xml:space="preserve">God continually </w:t>
      </w:r>
      <w:r w:rsidR="00AD7D4E" w:rsidRPr="00E36838">
        <w:rPr>
          <w:color w:val="000000" w:themeColor="text1"/>
          <w:sz w:val="26"/>
          <w:szCs w:val="26"/>
          <w:lang w:val="en-GB"/>
        </w:rPr>
        <w:lastRenderedPageBreak/>
        <w:t xml:space="preserve">provides for his creature, sustains them in being. </w:t>
      </w:r>
      <w:r w:rsidR="00C01995" w:rsidRPr="00E36838">
        <w:rPr>
          <w:color w:val="000000" w:themeColor="text1"/>
          <w:sz w:val="26"/>
          <w:szCs w:val="26"/>
          <w:lang w:val="en-GB"/>
        </w:rPr>
        <w:t xml:space="preserve">Jesus himself, while speaking in the context of the Sabbath rest, </w:t>
      </w:r>
      <w:r w:rsidR="00FE721C" w:rsidRPr="00E36838">
        <w:rPr>
          <w:color w:val="000000" w:themeColor="text1"/>
          <w:sz w:val="26"/>
          <w:szCs w:val="26"/>
          <w:lang w:val="en-GB"/>
        </w:rPr>
        <w:t>says “My father goes on working</w:t>
      </w:r>
      <w:r w:rsidR="00C01995" w:rsidRPr="00E36838">
        <w:rPr>
          <w:color w:val="000000" w:themeColor="text1"/>
          <w:sz w:val="26"/>
          <w:szCs w:val="26"/>
          <w:lang w:val="en-GB"/>
        </w:rPr>
        <w:t>, and I am working” (John 5:17). Far from alluding to inactivity, the divine rest</w:t>
      </w:r>
      <w:r w:rsidR="00170660" w:rsidRPr="00E36838">
        <w:rPr>
          <w:color w:val="000000" w:themeColor="text1"/>
          <w:sz w:val="26"/>
          <w:szCs w:val="26"/>
          <w:lang w:val="en-GB"/>
        </w:rPr>
        <w:t xml:space="preserve"> emphasizes the fullness of what has been accomplished</w:t>
      </w:r>
      <w:r w:rsidR="003D50AB" w:rsidRPr="00E36838">
        <w:rPr>
          <w:color w:val="000000" w:themeColor="text1"/>
          <w:sz w:val="26"/>
          <w:szCs w:val="26"/>
          <w:lang w:val="en-GB"/>
        </w:rPr>
        <w:t>. It speaks, as it were, of God’</w:t>
      </w:r>
      <w:r w:rsidRPr="00E36838">
        <w:rPr>
          <w:color w:val="000000" w:themeColor="text1"/>
          <w:sz w:val="26"/>
          <w:szCs w:val="26"/>
          <w:lang w:val="en-GB"/>
        </w:rPr>
        <w:t>s lingering before the ‘very good’</w:t>
      </w:r>
      <w:r w:rsidR="00170660" w:rsidRPr="00E36838">
        <w:rPr>
          <w:color w:val="000000" w:themeColor="text1"/>
          <w:sz w:val="26"/>
          <w:szCs w:val="26"/>
          <w:lang w:val="en-GB"/>
        </w:rPr>
        <w:t xml:space="preserve"> work (</w:t>
      </w:r>
      <w:r w:rsidR="008C1D2F" w:rsidRPr="00E36838">
        <w:rPr>
          <w:color w:val="000000" w:themeColor="text1"/>
          <w:sz w:val="26"/>
          <w:szCs w:val="26"/>
          <w:lang w:val="en-GB"/>
        </w:rPr>
        <w:t xml:space="preserve">cf. </w:t>
      </w:r>
      <w:r w:rsidR="00170660" w:rsidRPr="00E36838">
        <w:rPr>
          <w:iCs/>
          <w:color w:val="000000" w:themeColor="text1"/>
          <w:sz w:val="26"/>
          <w:szCs w:val="26"/>
          <w:lang w:val="en-GB"/>
        </w:rPr>
        <w:t>G</w:t>
      </w:r>
      <w:r w:rsidR="00404B6F" w:rsidRPr="00E36838">
        <w:rPr>
          <w:iCs/>
          <w:color w:val="000000" w:themeColor="text1"/>
          <w:sz w:val="26"/>
          <w:szCs w:val="26"/>
          <w:lang w:val="en-GB"/>
        </w:rPr>
        <w:t>en</w:t>
      </w:r>
      <w:r w:rsidR="003D50AB" w:rsidRPr="00E36838">
        <w:rPr>
          <w:iCs/>
          <w:color w:val="000000" w:themeColor="text1"/>
          <w:sz w:val="26"/>
          <w:szCs w:val="26"/>
          <w:lang w:val="en-GB"/>
        </w:rPr>
        <w:t>.</w:t>
      </w:r>
      <w:r w:rsidR="00170660" w:rsidRPr="00E36838">
        <w:rPr>
          <w:color w:val="000000" w:themeColor="text1"/>
          <w:sz w:val="26"/>
          <w:szCs w:val="26"/>
          <w:lang w:val="en-GB"/>
        </w:rPr>
        <w:t xml:space="preserve">1:31) which his hand has wrought, </w:t>
      </w:r>
      <w:r w:rsidR="008C1D2F" w:rsidRPr="00E36838">
        <w:rPr>
          <w:color w:val="000000" w:themeColor="text1"/>
          <w:sz w:val="26"/>
          <w:szCs w:val="26"/>
          <w:lang w:val="en-GB"/>
        </w:rPr>
        <w:t>“</w:t>
      </w:r>
      <w:r w:rsidR="00170660" w:rsidRPr="00E36838">
        <w:rPr>
          <w:color w:val="000000" w:themeColor="text1"/>
          <w:sz w:val="26"/>
          <w:szCs w:val="26"/>
          <w:lang w:val="en-GB"/>
        </w:rPr>
        <w:t>in order to cast upon it</w:t>
      </w:r>
      <w:r w:rsidR="00170660" w:rsidRPr="00E36838">
        <w:rPr>
          <w:iCs/>
          <w:color w:val="000000" w:themeColor="text1"/>
          <w:sz w:val="26"/>
          <w:szCs w:val="26"/>
          <w:lang w:val="en-GB"/>
        </w:rPr>
        <w:t>a gaze full of joyous delight</w:t>
      </w:r>
      <w:r w:rsidR="008C1D2F" w:rsidRPr="00E36838">
        <w:rPr>
          <w:color w:val="000000" w:themeColor="text1"/>
          <w:sz w:val="26"/>
          <w:szCs w:val="26"/>
          <w:lang w:val="en-GB"/>
        </w:rPr>
        <w:t>. This is a ‘contemplative’</w:t>
      </w:r>
      <w:r w:rsidR="00170660" w:rsidRPr="00E36838">
        <w:rPr>
          <w:color w:val="000000" w:themeColor="text1"/>
          <w:sz w:val="26"/>
          <w:szCs w:val="26"/>
          <w:lang w:val="en-GB"/>
        </w:rPr>
        <w:t xml:space="preserve"> gaze which does not look to new accomplishments but enjoys the beauty of what has already been achieved. It is a gaze which God casts upon all things, but in a special way upon man, the crown of creation</w:t>
      </w:r>
      <w:r w:rsidR="00C01995" w:rsidRPr="00E36838">
        <w:rPr>
          <w:color w:val="000000" w:themeColor="text1"/>
          <w:sz w:val="26"/>
          <w:szCs w:val="26"/>
          <w:lang w:val="en-GB"/>
        </w:rPr>
        <w:t>”</w:t>
      </w:r>
      <w:r w:rsidR="006C2492" w:rsidRPr="00E36838">
        <w:rPr>
          <w:color w:val="000000" w:themeColor="text1"/>
          <w:sz w:val="26"/>
          <w:szCs w:val="26"/>
          <w:lang w:val="en-GB"/>
        </w:rPr>
        <w:t xml:space="preserve"> (</w:t>
      </w:r>
      <w:r w:rsidR="008C1D2F" w:rsidRPr="00E36838">
        <w:rPr>
          <w:color w:val="000000" w:themeColor="text1"/>
          <w:sz w:val="26"/>
          <w:szCs w:val="26"/>
          <w:lang w:val="en-GB"/>
        </w:rPr>
        <w:t xml:space="preserve">John Paul II, </w:t>
      </w:r>
      <w:r w:rsidR="008C1D2F" w:rsidRPr="00E36838">
        <w:rPr>
          <w:i/>
          <w:color w:val="000000" w:themeColor="text1"/>
          <w:sz w:val="26"/>
          <w:szCs w:val="26"/>
          <w:lang w:val="en-GB"/>
        </w:rPr>
        <w:t>Dies Domini</w:t>
      </w:r>
      <w:r w:rsidR="008C1D2F" w:rsidRPr="00E36838">
        <w:rPr>
          <w:color w:val="000000" w:themeColor="text1"/>
          <w:sz w:val="26"/>
          <w:szCs w:val="26"/>
          <w:lang w:val="en-GB"/>
        </w:rPr>
        <w:t>, no. 11</w:t>
      </w:r>
      <w:r w:rsidR="006C2492" w:rsidRPr="00E36838">
        <w:rPr>
          <w:color w:val="000000" w:themeColor="text1"/>
          <w:sz w:val="26"/>
          <w:szCs w:val="26"/>
          <w:lang w:val="en-GB"/>
        </w:rPr>
        <w:t>)</w:t>
      </w:r>
      <w:r w:rsidR="00170660" w:rsidRPr="00E36838">
        <w:rPr>
          <w:color w:val="000000" w:themeColor="text1"/>
          <w:sz w:val="26"/>
          <w:szCs w:val="26"/>
          <w:lang w:val="en-GB"/>
        </w:rPr>
        <w:t xml:space="preserve">. </w:t>
      </w:r>
      <w:r w:rsidR="00A1724E" w:rsidRPr="00E36838">
        <w:rPr>
          <w:color w:val="000000" w:themeColor="text1"/>
          <w:sz w:val="26"/>
          <w:szCs w:val="26"/>
          <w:lang w:val="en-GB"/>
        </w:rPr>
        <w:t>It therefore underscores the moment in which after the creation of man, this ‘gaze’ shows the whole creation, the whole cosmic arrangement, man espec</w:t>
      </w:r>
      <w:r w:rsidR="00B4518D" w:rsidRPr="00E36838">
        <w:rPr>
          <w:color w:val="000000" w:themeColor="text1"/>
          <w:sz w:val="26"/>
          <w:szCs w:val="26"/>
          <w:lang w:val="en-GB"/>
        </w:rPr>
        <w:t>ially, hanging on G</w:t>
      </w:r>
      <w:r w:rsidR="008539F4" w:rsidRPr="00E36838">
        <w:rPr>
          <w:color w:val="000000" w:themeColor="text1"/>
          <w:sz w:val="26"/>
          <w:szCs w:val="26"/>
          <w:lang w:val="en-GB"/>
        </w:rPr>
        <w:t>od, depending</w:t>
      </w:r>
      <w:r w:rsidR="00B4518D" w:rsidRPr="00E36838">
        <w:rPr>
          <w:color w:val="000000" w:themeColor="text1"/>
          <w:sz w:val="26"/>
          <w:szCs w:val="26"/>
          <w:lang w:val="en-GB"/>
        </w:rPr>
        <w:t xml:space="preserve"> on the P</w:t>
      </w:r>
      <w:r w:rsidR="00A1724E" w:rsidRPr="00E36838">
        <w:rPr>
          <w:color w:val="000000" w:themeColor="text1"/>
          <w:sz w:val="26"/>
          <w:szCs w:val="26"/>
          <w:lang w:val="en-GB"/>
        </w:rPr>
        <w:t>rovidence of He who calls creation out of nothing, but which has its being and continued sustenance in Him.</w:t>
      </w:r>
    </w:p>
    <w:p w:rsidR="00170660" w:rsidRPr="00E36838" w:rsidRDefault="00FE721C"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The first </w:t>
      </w:r>
      <w:r w:rsidR="00AE30B9" w:rsidRPr="00E36838">
        <w:rPr>
          <w:color w:val="000000" w:themeColor="text1"/>
          <w:sz w:val="26"/>
          <w:szCs w:val="26"/>
          <w:lang w:val="en-GB"/>
        </w:rPr>
        <w:t>intuition</w:t>
      </w:r>
      <w:r w:rsidRPr="00E36838">
        <w:rPr>
          <w:color w:val="000000" w:themeColor="text1"/>
          <w:sz w:val="26"/>
          <w:szCs w:val="26"/>
          <w:lang w:val="en-GB"/>
        </w:rPr>
        <w:t xml:space="preserve"> we gain from </w:t>
      </w:r>
      <w:r w:rsidR="006C2492" w:rsidRPr="00E36838">
        <w:rPr>
          <w:color w:val="000000" w:themeColor="text1"/>
          <w:sz w:val="26"/>
          <w:szCs w:val="26"/>
          <w:lang w:val="en-GB"/>
        </w:rPr>
        <w:t xml:space="preserve">the narrative of </w:t>
      </w:r>
      <w:r w:rsidRPr="00E36838">
        <w:rPr>
          <w:color w:val="000000" w:themeColor="text1"/>
          <w:sz w:val="26"/>
          <w:szCs w:val="26"/>
          <w:lang w:val="en-GB"/>
        </w:rPr>
        <w:t xml:space="preserve">creation, apart from the dependence of all creatures on God the principle of being, becomes the role of the human being in relation to the cosmos. God’s “work” is thus a model for the human being, who is invited not only to inhabit the world, but to “build” it, to be God’s co-creator. John Paul II says that </w:t>
      </w:r>
      <w:r w:rsidR="00B05956" w:rsidRPr="00E36838">
        <w:rPr>
          <w:color w:val="000000" w:themeColor="text1"/>
          <w:sz w:val="26"/>
          <w:szCs w:val="26"/>
          <w:lang w:val="en-GB"/>
        </w:rPr>
        <w:t>these</w:t>
      </w:r>
      <w:r w:rsidR="008539F4" w:rsidRPr="00E36838">
        <w:rPr>
          <w:color w:val="000000" w:themeColor="text1"/>
          <w:sz w:val="26"/>
          <w:szCs w:val="26"/>
          <w:lang w:val="en-GB"/>
        </w:rPr>
        <w:t xml:space="preserve"> early</w:t>
      </w:r>
      <w:r w:rsidRPr="00E36838">
        <w:rPr>
          <w:color w:val="000000" w:themeColor="text1"/>
          <w:sz w:val="26"/>
          <w:szCs w:val="26"/>
          <w:lang w:val="en-GB"/>
        </w:rPr>
        <w:t xml:space="preserve"> chapters of </w:t>
      </w:r>
      <w:r w:rsidR="008539F4" w:rsidRPr="00E36838">
        <w:rPr>
          <w:color w:val="000000" w:themeColor="text1"/>
          <w:sz w:val="26"/>
          <w:szCs w:val="26"/>
          <w:lang w:val="en-GB"/>
        </w:rPr>
        <w:t xml:space="preserve">the book of </w:t>
      </w:r>
      <w:r w:rsidRPr="00E36838">
        <w:rPr>
          <w:color w:val="000000" w:themeColor="text1"/>
          <w:sz w:val="26"/>
          <w:szCs w:val="26"/>
          <w:lang w:val="en-GB"/>
        </w:rPr>
        <w:t xml:space="preserve">Genesis </w:t>
      </w:r>
      <w:r w:rsidR="006C2492" w:rsidRPr="00E36838">
        <w:rPr>
          <w:color w:val="000000" w:themeColor="text1"/>
          <w:sz w:val="26"/>
          <w:szCs w:val="26"/>
          <w:lang w:val="en-GB"/>
        </w:rPr>
        <w:t>is</w:t>
      </w:r>
      <w:r w:rsidR="008539F4" w:rsidRPr="00E36838">
        <w:rPr>
          <w:color w:val="000000" w:themeColor="text1"/>
          <w:sz w:val="26"/>
          <w:szCs w:val="26"/>
          <w:lang w:val="en-GB"/>
        </w:rPr>
        <w:t xml:space="preserve"> the first “gospel of work”</w:t>
      </w:r>
      <w:r w:rsidRPr="00E36838">
        <w:rPr>
          <w:color w:val="000000" w:themeColor="text1"/>
          <w:sz w:val="26"/>
          <w:szCs w:val="26"/>
          <w:lang w:val="en-GB"/>
        </w:rPr>
        <w:t>(</w:t>
      </w:r>
      <w:r w:rsidRPr="00E36838">
        <w:rPr>
          <w:i/>
          <w:color w:val="000000" w:themeColor="text1"/>
          <w:sz w:val="26"/>
          <w:szCs w:val="26"/>
          <w:lang w:val="en-GB"/>
        </w:rPr>
        <w:t>Lab</w:t>
      </w:r>
      <w:r w:rsidR="00404B6F" w:rsidRPr="00E36838">
        <w:rPr>
          <w:i/>
          <w:color w:val="000000" w:themeColor="text1"/>
          <w:sz w:val="26"/>
          <w:szCs w:val="26"/>
          <w:lang w:val="en-GB"/>
        </w:rPr>
        <w:t>o</w:t>
      </w:r>
      <w:r w:rsidRPr="00E36838">
        <w:rPr>
          <w:i/>
          <w:color w:val="000000" w:themeColor="text1"/>
          <w:sz w:val="26"/>
          <w:szCs w:val="26"/>
          <w:lang w:val="en-GB"/>
        </w:rPr>
        <w:t>rem Exercens</w:t>
      </w:r>
      <w:r w:rsidRPr="00E36838">
        <w:rPr>
          <w:color w:val="000000" w:themeColor="text1"/>
          <w:sz w:val="26"/>
          <w:szCs w:val="26"/>
          <w:lang w:val="en-GB"/>
        </w:rPr>
        <w:t xml:space="preserve">, 10).The </w:t>
      </w:r>
      <w:r w:rsidR="001E29CA" w:rsidRPr="00E36838">
        <w:rPr>
          <w:color w:val="000000" w:themeColor="text1"/>
          <w:sz w:val="26"/>
          <w:szCs w:val="26"/>
          <w:lang w:val="en-GB"/>
        </w:rPr>
        <w:t>Seco</w:t>
      </w:r>
      <w:r w:rsidRPr="00E36838">
        <w:rPr>
          <w:color w:val="000000" w:themeColor="text1"/>
          <w:sz w:val="26"/>
          <w:szCs w:val="26"/>
          <w:lang w:val="en-GB"/>
        </w:rPr>
        <w:t>nd Vatican Council corroborates</w:t>
      </w:r>
      <w:r w:rsidR="006C2492" w:rsidRPr="00E36838">
        <w:rPr>
          <w:color w:val="000000" w:themeColor="text1"/>
          <w:sz w:val="26"/>
          <w:szCs w:val="26"/>
          <w:lang w:val="en-GB"/>
        </w:rPr>
        <w:t>: “Created in God’</w:t>
      </w:r>
      <w:r w:rsidR="001E29CA" w:rsidRPr="00E36838">
        <w:rPr>
          <w:color w:val="000000" w:themeColor="text1"/>
          <w:sz w:val="26"/>
          <w:szCs w:val="26"/>
          <w:lang w:val="en-GB"/>
        </w:rPr>
        <w:t xml:space="preserve">s image, man was commissioned to subdue the earth and all it contains, to rule the world in justice and holiness, and, recognizing God as the creator of all things, to refer himself and the totality of things to God so that with everything subject to God, the divine name </w:t>
      </w:r>
      <w:r w:rsidR="001E29CA" w:rsidRPr="00E36838">
        <w:rPr>
          <w:color w:val="000000" w:themeColor="text1"/>
          <w:sz w:val="26"/>
          <w:szCs w:val="26"/>
          <w:lang w:val="en-GB"/>
        </w:rPr>
        <w:lastRenderedPageBreak/>
        <w:t>would</w:t>
      </w:r>
      <w:r w:rsidR="006C2492" w:rsidRPr="00E36838">
        <w:rPr>
          <w:color w:val="000000" w:themeColor="text1"/>
          <w:sz w:val="26"/>
          <w:szCs w:val="26"/>
          <w:lang w:val="en-GB"/>
        </w:rPr>
        <w:t xml:space="preserve"> be glorified in all the earth”</w:t>
      </w:r>
      <w:r w:rsidR="00974B8F" w:rsidRPr="00E36838">
        <w:rPr>
          <w:color w:val="000000" w:themeColor="text1"/>
          <w:sz w:val="26"/>
          <w:szCs w:val="26"/>
          <w:lang w:val="en-GB"/>
        </w:rPr>
        <w:t xml:space="preserve">(Second Vatican Council, </w:t>
      </w:r>
      <w:r w:rsidR="00B24B25" w:rsidRPr="00E36838">
        <w:rPr>
          <w:i/>
          <w:color w:val="000000" w:themeColor="text1"/>
          <w:sz w:val="26"/>
          <w:szCs w:val="26"/>
          <w:lang w:val="en-GB"/>
        </w:rPr>
        <w:t>Gaudium et S</w:t>
      </w:r>
      <w:r w:rsidR="00974B8F" w:rsidRPr="00E36838">
        <w:rPr>
          <w:i/>
          <w:color w:val="000000" w:themeColor="text1"/>
          <w:sz w:val="26"/>
          <w:szCs w:val="26"/>
          <w:lang w:val="en-GB"/>
        </w:rPr>
        <w:t>pes</w:t>
      </w:r>
      <w:r w:rsidR="00974B8F" w:rsidRPr="00E36838">
        <w:rPr>
          <w:color w:val="000000" w:themeColor="text1"/>
          <w:sz w:val="26"/>
          <w:szCs w:val="26"/>
          <w:lang w:val="en-GB"/>
        </w:rPr>
        <w:t>, no. 34</w:t>
      </w:r>
      <w:r w:rsidR="001E29CA" w:rsidRPr="00E36838">
        <w:rPr>
          <w:color w:val="000000" w:themeColor="text1"/>
          <w:sz w:val="26"/>
          <w:szCs w:val="26"/>
          <w:lang w:val="en-GB"/>
        </w:rPr>
        <w:t>)</w:t>
      </w:r>
      <w:r w:rsidR="001B0BC2" w:rsidRPr="00E36838">
        <w:rPr>
          <w:color w:val="000000" w:themeColor="text1"/>
          <w:sz w:val="26"/>
          <w:szCs w:val="26"/>
          <w:lang w:val="en-GB"/>
        </w:rPr>
        <w:t>.</w:t>
      </w:r>
    </w:p>
    <w:p w:rsidR="00AE30B9" w:rsidRPr="00E36838" w:rsidRDefault="00AE30B9"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The last phrase of the last sentence “to refer himself and the totality of things to God so that with everything subject to God, the divine would be glorified in all the earth” </w:t>
      </w:r>
      <w:r w:rsidR="000C55AA" w:rsidRPr="00E36838">
        <w:rPr>
          <w:color w:val="000000" w:themeColor="text1"/>
          <w:sz w:val="26"/>
          <w:szCs w:val="26"/>
          <w:lang w:val="en-GB"/>
        </w:rPr>
        <w:t>hints</w:t>
      </w:r>
      <w:r w:rsidRPr="00E36838">
        <w:rPr>
          <w:color w:val="000000" w:themeColor="text1"/>
          <w:sz w:val="26"/>
          <w:szCs w:val="26"/>
          <w:lang w:val="en-GB"/>
        </w:rPr>
        <w:t xml:space="preserve"> to a further intuition. The “rest” of God points to the attitude that the human being should bring towards work. Work is good but not absolute. That is why both Jews and Christians have seen in the Sabbath and the Lord’</w:t>
      </w:r>
      <w:r w:rsidR="001B0BC2" w:rsidRPr="00E36838">
        <w:rPr>
          <w:color w:val="000000" w:themeColor="text1"/>
          <w:sz w:val="26"/>
          <w:szCs w:val="26"/>
          <w:lang w:val="en-GB"/>
        </w:rPr>
        <w:t>s D</w:t>
      </w:r>
      <w:r w:rsidR="00445EC4" w:rsidRPr="00E36838">
        <w:rPr>
          <w:color w:val="000000" w:themeColor="text1"/>
          <w:sz w:val="26"/>
          <w:szCs w:val="26"/>
          <w:lang w:val="en-GB"/>
        </w:rPr>
        <w:t>ay respectively a day o</w:t>
      </w:r>
      <w:r w:rsidR="000123F1" w:rsidRPr="00E36838">
        <w:rPr>
          <w:color w:val="000000" w:themeColor="text1"/>
          <w:sz w:val="26"/>
          <w:szCs w:val="26"/>
          <w:lang w:val="en-GB"/>
        </w:rPr>
        <w:t>f</w:t>
      </w:r>
      <w:r w:rsidRPr="00E36838">
        <w:rPr>
          <w:color w:val="000000" w:themeColor="text1"/>
          <w:sz w:val="26"/>
          <w:szCs w:val="26"/>
          <w:lang w:val="en-GB"/>
        </w:rPr>
        <w:t xml:space="preserve">rest from their daily exertions. </w:t>
      </w:r>
      <w:r w:rsidR="000123F1" w:rsidRPr="00E36838">
        <w:rPr>
          <w:color w:val="000000" w:themeColor="text1"/>
          <w:sz w:val="26"/>
          <w:szCs w:val="26"/>
          <w:lang w:val="en-GB"/>
        </w:rPr>
        <w:t xml:space="preserve">The day of rest is both renewal and detachment. </w:t>
      </w:r>
      <w:r w:rsidRPr="00E36838">
        <w:rPr>
          <w:color w:val="000000" w:themeColor="text1"/>
          <w:sz w:val="26"/>
          <w:szCs w:val="26"/>
          <w:lang w:val="en-GB"/>
        </w:rPr>
        <w:t>Thus work is relativized and is directed to the person</w:t>
      </w:r>
      <w:r w:rsidR="00F11AA0" w:rsidRPr="00E36838">
        <w:rPr>
          <w:color w:val="000000" w:themeColor="text1"/>
          <w:sz w:val="26"/>
          <w:szCs w:val="26"/>
          <w:lang w:val="en-GB"/>
        </w:rPr>
        <w:t>, to the human being</w:t>
      </w:r>
      <w:r w:rsidRPr="00E36838">
        <w:rPr>
          <w:color w:val="000000" w:themeColor="text1"/>
          <w:sz w:val="26"/>
          <w:szCs w:val="26"/>
          <w:lang w:val="en-GB"/>
        </w:rPr>
        <w:t xml:space="preserve">. Work is for the human being and not vice versa. </w:t>
      </w:r>
      <w:r w:rsidR="0055165A" w:rsidRPr="00E36838">
        <w:rPr>
          <w:color w:val="000000" w:themeColor="text1"/>
          <w:sz w:val="26"/>
          <w:szCs w:val="26"/>
          <w:lang w:val="en-GB"/>
        </w:rPr>
        <w:t xml:space="preserve">On such a day consecrated to God the Creator, the Worker par excellence, and He who “rests” after his work, men and women </w:t>
      </w:r>
      <w:r w:rsidRPr="00E36838">
        <w:rPr>
          <w:color w:val="000000" w:themeColor="text1"/>
          <w:sz w:val="26"/>
          <w:szCs w:val="26"/>
          <w:lang w:val="en-GB"/>
        </w:rPr>
        <w:t>come to understand the meaning of the</w:t>
      </w:r>
      <w:r w:rsidR="001B0BC2" w:rsidRPr="00E36838">
        <w:rPr>
          <w:color w:val="000000" w:themeColor="text1"/>
          <w:sz w:val="26"/>
          <w:szCs w:val="26"/>
          <w:lang w:val="en-GB"/>
        </w:rPr>
        <w:t>ir lives and also of their work</w:t>
      </w:r>
      <w:r w:rsidR="002D7624" w:rsidRPr="00E36838">
        <w:rPr>
          <w:color w:val="000000" w:themeColor="text1"/>
          <w:sz w:val="26"/>
          <w:szCs w:val="26"/>
          <w:lang w:val="en-GB"/>
        </w:rPr>
        <w:t xml:space="preserve"> (Pope Benedict XVI, </w:t>
      </w:r>
      <w:r w:rsidR="002D7624" w:rsidRPr="00E36838">
        <w:rPr>
          <w:i/>
          <w:color w:val="000000" w:themeColor="text1"/>
          <w:sz w:val="26"/>
          <w:szCs w:val="26"/>
          <w:lang w:val="en-GB"/>
        </w:rPr>
        <w:t>Sacramentum Caritatis</w:t>
      </w:r>
      <w:r w:rsidR="002D7624" w:rsidRPr="00E36838">
        <w:rPr>
          <w:color w:val="000000" w:themeColor="text1"/>
          <w:sz w:val="26"/>
          <w:szCs w:val="26"/>
          <w:lang w:val="en-GB"/>
        </w:rPr>
        <w:t>, no. 74</w:t>
      </w:r>
      <w:r w:rsidRPr="00E36838">
        <w:rPr>
          <w:color w:val="000000" w:themeColor="text1"/>
          <w:sz w:val="26"/>
          <w:szCs w:val="26"/>
          <w:lang w:val="en-GB"/>
        </w:rPr>
        <w:t>)</w:t>
      </w:r>
      <w:r w:rsidR="0055165A" w:rsidRPr="00E36838">
        <w:rPr>
          <w:color w:val="000000" w:themeColor="text1"/>
          <w:sz w:val="26"/>
          <w:szCs w:val="26"/>
          <w:lang w:val="en-GB"/>
        </w:rPr>
        <w:t>.</w:t>
      </w:r>
    </w:p>
    <w:p w:rsidR="003D32FA" w:rsidRPr="00E36838" w:rsidRDefault="004C5942" w:rsidP="006551B3">
      <w:pPr>
        <w:pStyle w:val="NormalWeb"/>
        <w:spacing w:before="120" w:beforeAutospacing="0" w:after="180" w:afterAutospacing="0"/>
        <w:jc w:val="both"/>
        <w:rPr>
          <w:b/>
          <w:color w:val="000000" w:themeColor="text1"/>
          <w:sz w:val="26"/>
          <w:szCs w:val="26"/>
          <w:lang w:val="en-GB"/>
        </w:rPr>
      </w:pPr>
      <w:r w:rsidRPr="00E36838">
        <w:rPr>
          <w:b/>
          <w:color w:val="000000" w:themeColor="text1"/>
          <w:sz w:val="26"/>
          <w:szCs w:val="26"/>
          <w:lang w:val="en-GB"/>
        </w:rPr>
        <w:t>1.3</w:t>
      </w:r>
      <w:r w:rsidRPr="00E36838">
        <w:rPr>
          <w:b/>
          <w:color w:val="000000" w:themeColor="text1"/>
          <w:sz w:val="26"/>
          <w:szCs w:val="26"/>
          <w:lang w:val="en-GB"/>
        </w:rPr>
        <w:tab/>
      </w:r>
      <w:r w:rsidR="003D32FA" w:rsidRPr="00E36838">
        <w:rPr>
          <w:b/>
          <w:color w:val="000000" w:themeColor="text1"/>
          <w:sz w:val="26"/>
          <w:szCs w:val="26"/>
          <w:lang w:val="en-GB"/>
        </w:rPr>
        <w:t>Sabbath a</w:t>
      </w:r>
      <w:r w:rsidR="00804048" w:rsidRPr="00E36838">
        <w:rPr>
          <w:b/>
          <w:color w:val="000000" w:themeColor="text1"/>
          <w:sz w:val="26"/>
          <w:szCs w:val="26"/>
          <w:lang w:val="en-GB"/>
        </w:rPr>
        <w:t>s both ‘R</w:t>
      </w:r>
      <w:r w:rsidR="00B05956" w:rsidRPr="00E36838">
        <w:rPr>
          <w:b/>
          <w:color w:val="000000" w:themeColor="text1"/>
          <w:sz w:val="26"/>
          <w:szCs w:val="26"/>
          <w:lang w:val="en-GB"/>
        </w:rPr>
        <w:t>est’ and ‘</w:t>
      </w:r>
      <w:r w:rsidR="00804048" w:rsidRPr="00E36838">
        <w:rPr>
          <w:b/>
          <w:color w:val="000000" w:themeColor="text1"/>
          <w:sz w:val="26"/>
          <w:szCs w:val="26"/>
          <w:lang w:val="en-GB"/>
        </w:rPr>
        <w:t>R</w:t>
      </w:r>
      <w:r w:rsidR="002D7624" w:rsidRPr="00E36838">
        <w:rPr>
          <w:b/>
          <w:color w:val="000000" w:themeColor="text1"/>
          <w:sz w:val="26"/>
          <w:szCs w:val="26"/>
          <w:lang w:val="en-GB"/>
        </w:rPr>
        <w:t>edemption</w:t>
      </w:r>
      <w:r w:rsidR="00B05956" w:rsidRPr="00E36838">
        <w:rPr>
          <w:b/>
          <w:color w:val="000000" w:themeColor="text1"/>
          <w:sz w:val="26"/>
          <w:szCs w:val="26"/>
          <w:lang w:val="en-GB"/>
        </w:rPr>
        <w:t>’</w:t>
      </w:r>
    </w:p>
    <w:p w:rsidR="00303A93" w:rsidRPr="00E36838" w:rsidRDefault="00303A93"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The two </w:t>
      </w:r>
      <w:r w:rsidR="00804048" w:rsidRPr="00E36838">
        <w:rPr>
          <w:color w:val="000000" w:themeColor="text1"/>
          <w:sz w:val="26"/>
          <w:szCs w:val="26"/>
          <w:lang w:val="en-GB"/>
        </w:rPr>
        <w:t xml:space="preserve">biblical </w:t>
      </w:r>
      <w:r w:rsidRPr="00E36838">
        <w:rPr>
          <w:color w:val="000000" w:themeColor="text1"/>
          <w:sz w:val="26"/>
          <w:szCs w:val="26"/>
          <w:lang w:val="en-GB"/>
        </w:rPr>
        <w:t>verses where this prescription of the Decalogue is given read thus:</w:t>
      </w:r>
    </w:p>
    <w:p w:rsidR="00A55BFB" w:rsidRPr="00E36838" w:rsidRDefault="002250D0" w:rsidP="006551B3">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t>Exodus</w:t>
      </w:r>
    </w:p>
    <w:p w:rsidR="002250D0" w:rsidRPr="00E36838" w:rsidRDefault="00A55BFB"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w:t>
      </w:r>
      <w:r w:rsidR="002250D0" w:rsidRPr="00E36838">
        <w:rPr>
          <w:color w:val="000000" w:themeColor="text1"/>
          <w:sz w:val="26"/>
          <w:szCs w:val="26"/>
          <w:lang w:val="en-GB"/>
        </w:rPr>
        <w:t>Remember the</w:t>
      </w:r>
      <w:r w:rsidR="00A67700" w:rsidRPr="00E36838">
        <w:rPr>
          <w:color w:val="000000" w:themeColor="text1"/>
          <w:sz w:val="26"/>
          <w:szCs w:val="26"/>
          <w:lang w:val="en-GB"/>
        </w:rPr>
        <w:t xml:space="preserve"> Sabbath day to keep it holy</w:t>
      </w:r>
      <w:r w:rsidR="002250D0" w:rsidRPr="00E36838">
        <w:rPr>
          <w:color w:val="000000" w:themeColor="text1"/>
          <w:sz w:val="26"/>
          <w:szCs w:val="26"/>
          <w:lang w:val="en-GB"/>
        </w:rPr>
        <w:t>. Six days you shall labour, and do all your work; but the seventh day is a Sabbath to the Lord your God. Then you shall do no work, you, or your son, or your daughter, or your servant, or your maid, or your ox, or your ass, or any of your beasts, or the foreigner withi</w:t>
      </w:r>
      <w:r w:rsidR="00A67700" w:rsidRPr="00E36838">
        <w:rPr>
          <w:color w:val="000000" w:themeColor="text1"/>
          <w:sz w:val="26"/>
          <w:szCs w:val="26"/>
          <w:lang w:val="en-GB"/>
        </w:rPr>
        <w:t>n your gates</w:t>
      </w:r>
      <w:r w:rsidR="00B53DBB" w:rsidRPr="00E36838">
        <w:rPr>
          <w:color w:val="000000" w:themeColor="text1"/>
          <w:sz w:val="26"/>
          <w:szCs w:val="26"/>
          <w:lang w:val="en-GB"/>
        </w:rPr>
        <w:t xml:space="preserve">. For in six days the Lord made the heavens and earth, the sea, and all that is in them, and rested </w:t>
      </w:r>
      <w:r w:rsidR="00B53DBB" w:rsidRPr="00E36838">
        <w:rPr>
          <w:color w:val="000000" w:themeColor="text1"/>
          <w:sz w:val="26"/>
          <w:szCs w:val="26"/>
          <w:lang w:val="en-GB"/>
        </w:rPr>
        <w:lastRenderedPageBreak/>
        <w:t>on the seventh day; therefore the Lord blessed the Sabbath day and made it holy</w:t>
      </w:r>
      <w:r w:rsidR="002250D0" w:rsidRPr="00E36838">
        <w:rPr>
          <w:color w:val="000000" w:themeColor="text1"/>
          <w:sz w:val="26"/>
          <w:szCs w:val="26"/>
          <w:lang w:val="en-GB"/>
        </w:rPr>
        <w:t>” (Exo. 20</w:t>
      </w:r>
      <w:r w:rsidR="00B53DBB" w:rsidRPr="00E36838">
        <w:rPr>
          <w:color w:val="000000" w:themeColor="text1"/>
          <w:sz w:val="26"/>
          <w:szCs w:val="26"/>
          <w:lang w:val="en-GB"/>
        </w:rPr>
        <w:t>:8-11</w:t>
      </w:r>
      <w:r w:rsidR="002250D0" w:rsidRPr="00E36838">
        <w:rPr>
          <w:color w:val="000000" w:themeColor="text1"/>
          <w:sz w:val="26"/>
          <w:szCs w:val="26"/>
          <w:lang w:val="en-GB"/>
        </w:rPr>
        <w:t>).</w:t>
      </w:r>
    </w:p>
    <w:p w:rsidR="00B53DBB" w:rsidRPr="00E36838" w:rsidRDefault="00B53DBB" w:rsidP="006551B3">
      <w:pPr>
        <w:pStyle w:val="NormalWeb"/>
        <w:spacing w:before="120" w:beforeAutospacing="0" w:after="180" w:afterAutospacing="0"/>
        <w:jc w:val="both"/>
        <w:rPr>
          <w:color w:val="000000" w:themeColor="text1"/>
          <w:sz w:val="26"/>
          <w:szCs w:val="26"/>
          <w:lang w:val="en-GB"/>
        </w:rPr>
      </w:pPr>
    </w:p>
    <w:p w:rsidR="00303A93" w:rsidRPr="00E36838" w:rsidRDefault="00303A93" w:rsidP="006551B3">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t>Deuteronomy</w:t>
      </w:r>
    </w:p>
    <w:p w:rsidR="000123F1" w:rsidRPr="00E36838" w:rsidRDefault="002250D0"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w:t>
      </w:r>
      <w:r w:rsidR="00A67700" w:rsidRPr="00E36838">
        <w:rPr>
          <w:color w:val="000000" w:themeColor="text1"/>
          <w:sz w:val="26"/>
          <w:szCs w:val="26"/>
          <w:lang w:val="en-GB"/>
        </w:rPr>
        <w:t xml:space="preserve">Observe the Sabbath day to keep it holy … </w:t>
      </w:r>
      <w:r w:rsidR="000123F1" w:rsidRPr="00E36838">
        <w:rPr>
          <w:color w:val="000000" w:themeColor="text1"/>
          <w:sz w:val="26"/>
          <w:szCs w:val="26"/>
          <w:lang w:val="en-GB"/>
        </w:rPr>
        <w:t>You shall remember that you were a slave in the land of Egypt, and the Lord your God brought you out from there with mighty hand and outstretched arm; therefore the Lord your God comman</w:t>
      </w:r>
      <w:r w:rsidR="00A55BFB" w:rsidRPr="00E36838">
        <w:rPr>
          <w:color w:val="000000" w:themeColor="text1"/>
          <w:sz w:val="26"/>
          <w:szCs w:val="26"/>
          <w:lang w:val="en-GB"/>
        </w:rPr>
        <w:t>ded you to keep the Sabbath day”</w:t>
      </w:r>
      <w:r w:rsidR="000123F1" w:rsidRPr="00E36838">
        <w:rPr>
          <w:color w:val="000000" w:themeColor="text1"/>
          <w:sz w:val="26"/>
          <w:szCs w:val="26"/>
          <w:lang w:val="en-GB"/>
        </w:rPr>
        <w:t xml:space="preserve"> (</w:t>
      </w:r>
      <w:r w:rsidR="000123F1" w:rsidRPr="00E36838">
        <w:rPr>
          <w:iCs/>
          <w:color w:val="000000" w:themeColor="text1"/>
          <w:sz w:val="26"/>
          <w:szCs w:val="26"/>
          <w:lang w:val="en-GB"/>
        </w:rPr>
        <w:t>D</w:t>
      </w:r>
      <w:r w:rsidR="00A55BFB" w:rsidRPr="00E36838">
        <w:rPr>
          <w:iCs/>
          <w:color w:val="000000" w:themeColor="text1"/>
          <w:sz w:val="26"/>
          <w:szCs w:val="26"/>
          <w:lang w:val="en-GB"/>
        </w:rPr>
        <w:t xml:space="preserve">eut. </w:t>
      </w:r>
      <w:r w:rsidR="000123F1" w:rsidRPr="00E36838">
        <w:rPr>
          <w:color w:val="000000" w:themeColor="text1"/>
          <w:sz w:val="26"/>
          <w:szCs w:val="26"/>
          <w:lang w:val="en-GB"/>
        </w:rPr>
        <w:t>5:</w:t>
      </w:r>
      <w:r w:rsidR="00A67700" w:rsidRPr="00E36838">
        <w:rPr>
          <w:color w:val="000000" w:themeColor="text1"/>
          <w:sz w:val="26"/>
          <w:szCs w:val="26"/>
          <w:lang w:val="en-GB"/>
        </w:rPr>
        <w:t>12ff.</w:t>
      </w:r>
      <w:r w:rsidR="000123F1" w:rsidRPr="00E36838">
        <w:rPr>
          <w:color w:val="000000" w:themeColor="text1"/>
          <w:sz w:val="26"/>
          <w:szCs w:val="26"/>
          <w:lang w:val="en-GB"/>
        </w:rPr>
        <w:t>).</w:t>
      </w:r>
    </w:p>
    <w:p w:rsidR="001E29CA" w:rsidRPr="00E36838" w:rsidRDefault="00A67700"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I</w:t>
      </w:r>
      <w:r w:rsidR="00C01995" w:rsidRPr="00E36838">
        <w:rPr>
          <w:color w:val="000000" w:themeColor="text1"/>
          <w:sz w:val="26"/>
          <w:szCs w:val="26"/>
          <w:lang w:val="en-GB"/>
        </w:rPr>
        <w:t>n</w:t>
      </w:r>
      <w:r w:rsidR="00170660" w:rsidRPr="00E36838">
        <w:rPr>
          <w:color w:val="000000" w:themeColor="text1"/>
          <w:sz w:val="26"/>
          <w:szCs w:val="26"/>
          <w:lang w:val="en-GB"/>
        </w:rPr>
        <w:t xml:space="preserve"> the Old Testament</w:t>
      </w:r>
      <w:r w:rsidRPr="00E36838">
        <w:rPr>
          <w:color w:val="000000" w:themeColor="text1"/>
          <w:sz w:val="26"/>
          <w:szCs w:val="26"/>
          <w:lang w:val="en-GB"/>
        </w:rPr>
        <w:t xml:space="preserve"> therefore</w:t>
      </w:r>
      <w:r w:rsidR="00C01995" w:rsidRPr="00E36838">
        <w:rPr>
          <w:color w:val="000000" w:themeColor="text1"/>
          <w:sz w:val="26"/>
          <w:szCs w:val="26"/>
          <w:lang w:val="en-GB"/>
        </w:rPr>
        <w:t>, there is a link between</w:t>
      </w:r>
      <w:r w:rsidR="00170660" w:rsidRPr="00E36838">
        <w:rPr>
          <w:color w:val="000000" w:themeColor="text1"/>
          <w:sz w:val="26"/>
          <w:szCs w:val="26"/>
          <w:lang w:val="en-GB"/>
        </w:rPr>
        <w:t xml:space="preserve"> the </w:t>
      </w:r>
      <w:r w:rsidR="00A55BFB" w:rsidRPr="00E36838">
        <w:rPr>
          <w:color w:val="000000" w:themeColor="text1"/>
          <w:sz w:val="26"/>
          <w:szCs w:val="26"/>
          <w:lang w:val="en-GB"/>
        </w:rPr>
        <w:t>“</w:t>
      </w:r>
      <w:r w:rsidR="008622FD" w:rsidRPr="00E36838">
        <w:rPr>
          <w:i/>
          <w:iCs/>
          <w:color w:val="000000" w:themeColor="text1"/>
          <w:sz w:val="26"/>
          <w:szCs w:val="26"/>
          <w:lang w:val="en-GB"/>
        </w:rPr>
        <w:t>S</w:t>
      </w:r>
      <w:r w:rsidR="00170660" w:rsidRPr="00E36838">
        <w:rPr>
          <w:i/>
          <w:iCs/>
          <w:color w:val="000000" w:themeColor="text1"/>
          <w:sz w:val="26"/>
          <w:szCs w:val="26"/>
          <w:lang w:val="en-GB"/>
        </w:rPr>
        <w:t>abbat</w:t>
      </w:r>
      <w:r w:rsidR="008622FD" w:rsidRPr="00E36838">
        <w:rPr>
          <w:i/>
          <w:iCs/>
          <w:color w:val="000000" w:themeColor="text1"/>
          <w:sz w:val="26"/>
          <w:szCs w:val="26"/>
          <w:lang w:val="en-GB"/>
        </w:rPr>
        <w:t>h</w:t>
      </w:r>
      <w:r w:rsidR="00A55BFB" w:rsidRPr="00E36838">
        <w:rPr>
          <w:color w:val="000000" w:themeColor="text1"/>
          <w:sz w:val="26"/>
          <w:szCs w:val="26"/>
          <w:lang w:val="en-GB"/>
        </w:rPr>
        <w:t>”</w:t>
      </w:r>
      <w:r w:rsidR="008622FD" w:rsidRPr="00E36838">
        <w:rPr>
          <w:color w:val="000000" w:themeColor="text1"/>
          <w:sz w:val="26"/>
          <w:szCs w:val="26"/>
          <w:lang w:val="en-GB"/>
        </w:rPr>
        <w:t xml:space="preserve"> commandment not only with God’</w:t>
      </w:r>
      <w:r w:rsidR="00A55BFB" w:rsidRPr="00E36838">
        <w:rPr>
          <w:color w:val="000000" w:themeColor="text1"/>
          <w:sz w:val="26"/>
          <w:szCs w:val="26"/>
          <w:lang w:val="en-GB"/>
        </w:rPr>
        <w:t>s “rest”</w:t>
      </w:r>
      <w:r w:rsidR="00170660" w:rsidRPr="00E36838">
        <w:rPr>
          <w:color w:val="000000" w:themeColor="text1"/>
          <w:sz w:val="26"/>
          <w:szCs w:val="26"/>
          <w:lang w:val="en-GB"/>
        </w:rPr>
        <w:t xml:space="preserve"> after the days of creation (cf.</w:t>
      </w:r>
      <w:r w:rsidR="00170660" w:rsidRPr="00E36838">
        <w:rPr>
          <w:iCs/>
          <w:color w:val="000000" w:themeColor="text1"/>
          <w:sz w:val="26"/>
          <w:szCs w:val="26"/>
          <w:lang w:val="en-GB"/>
        </w:rPr>
        <w:t>Ex</w:t>
      </w:r>
      <w:r w:rsidR="000123F1" w:rsidRPr="00E36838">
        <w:rPr>
          <w:rStyle w:val="apple-converted-space"/>
          <w:color w:val="000000" w:themeColor="text1"/>
          <w:sz w:val="26"/>
          <w:szCs w:val="26"/>
          <w:lang w:val="en-GB"/>
        </w:rPr>
        <w:t xml:space="preserve">o. </w:t>
      </w:r>
      <w:r w:rsidR="00170660" w:rsidRPr="00E36838">
        <w:rPr>
          <w:color w:val="000000" w:themeColor="text1"/>
          <w:sz w:val="26"/>
          <w:szCs w:val="26"/>
          <w:lang w:val="en-GB"/>
        </w:rPr>
        <w:t>20:</w:t>
      </w:r>
      <w:r w:rsidRPr="00E36838">
        <w:rPr>
          <w:color w:val="000000" w:themeColor="text1"/>
          <w:sz w:val="26"/>
          <w:szCs w:val="26"/>
          <w:lang w:val="en-GB"/>
        </w:rPr>
        <w:t>8-10</w:t>
      </w:r>
      <w:r w:rsidR="00170660" w:rsidRPr="00E36838">
        <w:rPr>
          <w:color w:val="000000" w:themeColor="text1"/>
          <w:sz w:val="26"/>
          <w:szCs w:val="26"/>
          <w:lang w:val="en-GB"/>
        </w:rPr>
        <w:t>), but also with the salvation which he offers to Israel</w:t>
      </w:r>
      <w:r w:rsidR="00170660" w:rsidRPr="00E36838">
        <w:rPr>
          <w:iCs/>
          <w:color w:val="000000" w:themeColor="text1"/>
          <w:sz w:val="26"/>
          <w:szCs w:val="26"/>
          <w:lang w:val="en-GB"/>
        </w:rPr>
        <w:t>in the liberation from the slavery of Egypt</w:t>
      </w:r>
      <w:r w:rsidR="00170660" w:rsidRPr="00E36838">
        <w:rPr>
          <w:color w:val="000000" w:themeColor="text1"/>
          <w:sz w:val="26"/>
          <w:szCs w:val="26"/>
          <w:lang w:val="en-GB"/>
        </w:rPr>
        <w:t>(cf.</w:t>
      </w:r>
      <w:r w:rsidR="00170660" w:rsidRPr="00E36838">
        <w:rPr>
          <w:iCs/>
          <w:color w:val="000000" w:themeColor="text1"/>
          <w:sz w:val="26"/>
          <w:szCs w:val="26"/>
          <w:lang w:val="en-GB"/>
        </w:rPr>
        <w:t>D</w:t>
      </w:r>
      <w:r w:rsidR="000123F1" w:rsidRPr="00E36838">
        <w:rPr>
          <w:iCs/>
          <w:color w:val="000000" w:themeColor="text1"/>
          <w:sz w:val="26"/>
          <w:szCs w:val="26"/>
          <w:lang w:val="en-GB"/>
        </w:rPr>
        <w:t>eut.</w:t>
      </w:r>
      <w:r w:rsidR="00170660" w:rsidRPr="00E36838">
        <w:rPr>
          <w:color w:val="000000" w:themeColor="text1"/>
          <w:sz w:val="26"/>
          <w:szCs w:val="26"/>
          <w:lang w:val="en-GB"/>
        </w:rPr>
        <w:t>5:12-15). The God who rests on the seventh day, rejoicing in his creation, is the same God who reveals his glory in liber</w:t>
      </w:r>
      <w:r w:rsidR="00A55BFB" w:rsidRPr="00E36838">
        <w:rPr>
          <w:color w:val="000000" w:themeColor="text1"/>
          <w:sz w:val="26"/>
          <w:szCs w:val="26"/>
          <w:lang w:val="en-GB"/>
        </w:rPr>
        <w:t>ating his children from Pharaoh’</w:t>
      </w:r>
      <w:r w:rsidR="00170660" w:rsidRPr="00E36838">
        <w:rPr>
          <w:color w:val="000000" w:themeColor="text1"/>
          <w:sz w:val="26"/>
          <w:szCs w:val="26"/>
          <w:lang w:val="en-GB"/>
        </w:rPr>
        <w:t xml:space="preserve">s oppression. </w:t>
      </w:r>
      <w:r w:rsidR="00303A93" w:rsidRPr="00E36838">
        <w:rPr>
          <w:color w:val="000000" w:themeColor="text1"/>
          <w:sz w:val="26"/>
          <w:szCs w:val="26"/>
          <w:lang w:val="en-GB"/>
        </w:rPr>
        <w:t>We have to note that i</w:t>
      </w:r>
      <w:r w:rsidR="001E29CA" w:rsidRPr="00E36838">
        <w:rPr>
          <w:color w:val="000000" w:themeColor="text1"/>
          <w:sz w:val="26"/>
          <w:szCs w:val="26"/>
          <w:lang w:val="en-GB"/>
        </w:rPr>
        <w:t xml:space="preserve">mmediately after the creation stories, the Bible highlights the dramatic contrast between the grandeur of man, created in the image and likeness of God, and </w:t>
      </w:r>
      <w:r w:rsidR="00A44CDA" w:rsidRPr="00E36838">
        <w:rPr>
          <w:color w:val="000000" w:themeColor="text1"/>
          <w:sz w:val="26"/>
          <w:szCs w:val="26"/>
          <w:lang w:val="en-GB"/>
        </w:rPr>
        <w:t>his F</w:t>
      </w:r>
      <w:r w:rsidR="00A55BFB" w:rsidRPr="00E36838">
        <w:rPr>
          <w:color w:val="000000" w:themeColor="text1"/>
          <w:sz w:val="26"/>
          <w:szCs w:val="26"/>
          <w:lang w:val="en-GB"/>
        </w:rPr>
        <w:t>all</w:t>
      </w:r>
      <w:r w:rsidR="001E29CA" w:rsidRPr="00E36838">
        <w:rPr>
          <w:color w:val="000000" w:themeColor="text1"/>
          <w:sz w:val="26"/>
          <w:szCs w:val="26"/>
          <w:lang w:val="en-GB"/>
        </w:rPr>
        <w:t>, which unleashes on the world the darkness of sin and death (cf.</w:t>
      </w:r>
      <w:r w:rsidR="001E29CA" w:rsidRPr="00E36838">
        <w:rPr>
          <w:iCs/>
          <w:color w:val="000000" w:themeColor="text1"/>
          <w:sz w:val="26"/>
          <w:szCs w:val="26"/>
          <w:lang w:val="en-GB"/>
        </w:rPr>
        <w:t>G</w:t>
      </w:r>
      <w:r w:rsidR="00DB307E" w:rsidRPr="00E36838">
        <w:rPr>
          <w:iCs/>
          <w:color w:val="000000" w:themeColor="text1"/>
          <w:sz w:val="26"/>
          <w:szCs w:val="26"/>
          <w:lang w:val="en-GB"/>
        </w:rPr>
        <w:t>e</w:t>
      </w:r>
      <w:r w:rsidR="001E29CA" w:rsidRPr="00E36838">
        <w:rPr>
          <w:iCs/>
          <w:color w:val="000000" w:themeColor="text1"/>
          <w:sz w:val="26"/>
          <w:szCs w:val="26"/>
          <w:lang w:val="en-GB"/>
        </w:rPr>
        <w:t>n</w:t>
      </w:r>
      <w:r w:rsidR="000123F1" w:rsidRPr="00E36838">
        <w:rPr>
          <w:rStyle w:val="apple-converted-space"/>
          <w:color w:val="000000" w:themeColor="text1"/>
          <w:sz w:val="26"/>
          <w:szCs w:val="26"/>
          <w:lang w:val="en-GB"/>
        </w:rPr>
        <w:t xml:space="preserve">. </w:t>
      </w:r>
      <w:r w:rsidR="001E29CA" w:rsidRPr="00E36838">
        <w:rPr>
          <w:color w:val="000000" w:themeColor="text1"/>
          <w:sz w:val="26"/>
          <w:szCs w:val="26"/>
          <w:lang w:val="en-GB"/>
        </w:rPr>
        <w:t>3).</w:t>
      </w:r>
      <w:r w:rsidR="00A44CDA" w:rsidRPr="00E36838">
        <w:rPr>
          <w:color w:val="000000" w:themeColor="text1"/>
          <w:sz w:val="26"/>
          <w:szCs w:val="26"/>
          <w:lang w:val="en-GB"/>
        </w:rPr>
        <w:t xml:space="preserve"> Redemption is necessary.</w:t>
      </w:r>
    </w:p>
    <w:p w:rsidR="00170660" w:rsidRPr="00E36838" w:rsidRDefault="004C5942" w:rsidP="006551B3">
      <w:pPr>
        <w:pStyle w:val="NormalWeb"/>
        <w:spacing w:before="120" w:beforeAutospacing="0" w:after="180" w:afterAutospacing="0"/>
        <w:jc w:val="both"/>
        <w:rPr>
          <w:color w:val="000000" w:themeColor="text1"/>
          <w:sz w:val="26"/>
          <w:szCs w:val="26"/>
          <w:lang w:val="en-GB"/>
        </w:rPr>
      </w:pPr>
      <w:r w:rsidRPr="00E36838">
        <w:rPr>
          <w:b/>
          <w:bCs/>
          <w:iCs/>
          <w:color w:val="000000" w:themeColor="text1"/>
          <w:sz w:val="26"/>
          <w:szCs w:val="26"/>
          <w:lang w:val="en-GB"/>
        </w:rPr>
        <w:t>1.4</w:t>
      </w:r>
      <w:r w:rsidRPr="00E36838">
        <w:rPr>
          <w:b/>
          <w:bCs/>
          <w:iCs/>
          <w:color w:val="000000" w:themeColor="text1"/>
          <w:sz w:val="26"/>
          <w:szCs w:val="26"/>
          <w:lang w:val="en-GB"/>
        </w:rPr>
        <w:tab/>
      </w:r>
      <w:r w:rsidR="00B24B25" w:rsidRPr="00E36838">
        <w:rPr>
          <w:b/>
          <w:bCs/>
          <w:iCs/>
          <w:color w:val="000000" w:themeColor="text1"/>
          <w:sz w:val="26"/>
          <w:szCs w:val="26"/>
          <w:lang w:val="en-GB"/>
        </w:rPr>
        <w:t>Keeping ‘H</w:t>
      </w:r>
      <w:r w:rsidR="00B04196" w:rsidRPr="00E36838">
        <w:rPr>
          <w:b/>
          <w:bCs/>
          <w:iCs/>
          <w:color w:val="000000" w:themeColor="text1"/>
          <w:sz w:val="26"/>
          <w:szCs w:val="26"/>
          <w:lang w:val="en-GB"/>
        </w:rPr>
        <w:t>oly’ by ‘</w:t>
      </w:r>
      <w:r w:rsidR="004956C3" w:rsidRPr="00E36838">
        <w:rPr>
          <w:b/>
          <w:bCs/>
          <w:iCs/>
          <w:color w:val="000000" w:themeColor="text1"/>
          <w:sz w:val="26"/>
          <w:szCs w:val="26"/>
          <w:lang w:val="en-GB"/>
        </w:rPr>
        <w:t>R</w:t>
      </w:r>
      <w:r w:rsidR="00170660" w:rsidRPr="00E36838">
        <w:rPr>
          <w:b/>
          <w:bCs/>
          <w:iCs/>
          <w:color w:val="000000" w:themeColor="text1"/>
          <w:sz w:val="26"/>
          <w:szCs w:val="26"/>
          <w:lang w:val="en-GB"/>
        </w:rPr>
        <w:t>emembering</w:t>
      </w:r>
      <w:r w:rsidR="00B04196" w:rsidRPr="00E36838">
        <w:rPr>
          <w:b/>
          <w:bCs/>
          <w:iCs/>
          <w:color w:val="000000" w:themeColor="text1"/>
          <w:sz w:val="26"/>
          <w:szCs w:val="26"/>
          <w:lang w:val="en-GB"/>
        </w:rPr>
        <w:t>’</w:t>
      </w:r>
    </w:p>
    <w:p w:rsidR="00CD6671" w:rsidRPr="00E36838" w:rsidRDefault="00103B53"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w:t>
      </w:r>
      <w:r w:rsidR="001E29CA" w:rsidRPr="00E36838">
        <w:rPr>
          <w:color w:val="000000" w:themeColor="text1"/>
          <w:sz w:val="26"/>
          <w:szCs w:val="26"/>
          <w:lang w:val="en-GB"/>
        </w:rPr>
        <w:t xml:space="preserve">he </w:t>
      </w:r>
      <w:r w:rsidR="00170660" w:rsidRPr="00E36838">
        <w:rPr>
          <w:color w:val="000000" w:themeColor="text1"/>
          <w:sz w:val="26"/>
          <w:szCs w:val="26"/>
          <w:lang w:val="en-GB"/>
        </w:rPr>
        <w:t xml:space="preserve">commandment of the Decalogue which decrees </w:t>
      </w:r>
      <w:r w:rsidR="001E29CA" w:rsidRPr="00E36838">
        <w:rPr>
          <w:color w:val="000000" w:themeColor="text1"/>
          <w:sz w:val="26"/>
          <w:szCs w:val="26"/>
          <w:lang w:val="en-GB"/>
        </w:rPr>
        <w:t xml:space="preserve">the </w:t>
      </w:r>
      <w:r w:rsidR="00170660" w:rsidRPr="00E36838">
        <w:rPr>
          <w:color w:val="000000" w:themeColor="text1"/>
          <w:sz w:val="26"/>
          <w:szCs w:val="26"/>
          <w:lang w:val="en-GB"/>
        </w:rPr>
        <w:t>observance</w:t>
      </w:r>
      <w:r w:rsidR="001E29CA" w:rsidRPr="00E36838">
        <w:rPr>
          <w:color w:val="000000" w:themeColor="text1"/>
          <w:sz w:val="26"/>
          <w:szCs w:val="26"/>
          <w:lang w:val="en-GB"/>
        </w:rPr>
        <w:t xml:space="preserve"> of the Sabbath is formulated</w:t>
      </w:r>
      <w:r w:rsidR="00170660" w:rsidRPr="00E36838">
        <w:rPr>
          <w:color w:val="000000" w:themeColor="text1"/>
          <w:sz w:val="26"/>
          <w:szCs w:val="26"/>
          <w:lang w:val="en-GB"/>
        </w:rPr>
        <w:t xml:space="preserve"> in the Book of Exodus in a </w:t>
      </w:r>
      <w:r w:rsidR="001E29CA" w:rsidRPr="00E36838">
        <w:rPr>
          <w:color w:val="000000" w:themeColor="text1"/>
          <w:sz w:val="26"/>
          <w:szCs w:val="26"/>
          <w:lang w:val="en-GB"/>
        </w:rPr>
        <w:t>peculiar</w:t>
      </w:r>
      <w:r w:rsidR="00832484" w:rsidRPr="00E36838">
        <w:rPr>
          <w:color w:val="000000" w:themeColor="text1"/>
          <w:sz w:val="26"/>
          <w:szCs w:val="26"/>
          <w:lang w:val="en-GB"/>
        </w:rPr>
        <w:t xml:space="preserve"> way: “</w:t>
      </w:r>
      <w:r w:rsidR="00170660" w:rsidRPr="00E36838">
        <w:rPr>
          <w:i/>
          <w:color w:val="000000" w:themeColor="text1"/>
          <w:sz w:val="26"/>
          <w:szCs w:val="26"/>
          <w:lang w:val="en-GB"/>
        </w:rPr>
        <w:t>Remember</w:t>
      </w:r>
      <w:r w:rsidR="00170660" w:rsidRPr="00E36838">
        <w:rPr>
          <w:color w:val="000000" w:themeColor="text1"/>
          <w:sz w:val="26"/>
          <w:szCs w:val="26"/>
          <w:lang w:val="en-GB"/>
        </w:rPr>
        <w:t xml:space="preserve"> the Sabba</w:t>
      </w:r>
      <w:r w:rsidR="00832484" w:rsidRPr="00E36838">
        <w:rPr>
          <w:color w:val="000000" w:themeColor="text1"/>
          <w:sz w:val="26"/>
          <w:szCs w:val="26"/>
          <w:lang w:val="en-GB"/>
        </w:rPr>
        <w:t>th day to keep it holy”</w:t>
      </w:r>
      <w:r w:rsidR="00170660" w:rsidRPr="00E36838">
        <w:rPr>
          <w:color w:val="000000" w:themeColor="text1"/>
          <w:sz w:val="26"/>
          <w:szCs w:val="26"/>
          <w:lang w:val="en-GB"/>
        </w:rPr>
        <w:t xml:space="preserve"> (20:8). </w:t>
      </w:r>
      <w:r w:rsidR="00563F03" w:rsidRPr="00E36838">
        <w:rPr>
          <w:color w:val="000000" w:themeColor="text1"/>
          <w:sz w:val="26"/>
          <w:szCs w:val="26"/>
          <w:lang w:val="en-GB"/>
        </w:rPr>
        <w:t>The text of Exodus goes to give the reason for</w:t>
      </w:r>
      <w:r w:rsidR="00832484" w:rsidRPr="00E36838">
        <w:rPr>
          <w:color w:val="000000" w:themeColor="text1"/>
          <w:sz w:val="26"/>
          <w:szCs w:val="26"/>
          <w:lang w:val="en-GB"/>
        </w:rPr>
        <w:t xml:space="preserve"> this remembering: “</w:t>
      </w:r>
      <w:r w:rsidR="00563F03" w:rsidRPr="00E36838">
        <w:rPr>
          <w:color w:val="000000" w:themeColor="text1"/>
          <w:sz w:val="26"/>
          <w:szCs w:val="26"/>
          <w:lang w:val="en-GB"/>
        </w:rPr>
        <w:t xml:space="preserve">For in six days the Lord made </w:t>
      </w:r>
      <w:r w:rsidR="00832484" w:rsidRPr="00E36838">
        <w:rPr>
          <w:color w:val="000000" w:themeColor="text1"/>
          <w:sz w:val="26"/>
          <w:szCs w:val="26"/>
          <w:lang w:val="en-GB"/>
        </w:rPr>
        <w:t xml:space="preserve">the </w:t>
      </w:r>
      <w:r w:rsidR="00563F03" w:rsidRPr="00E36838">
        <w:rPr>
          <w:color w:val="000000" w:themeColor="text1"/>
          <w:sz w:val="26"/>
          <w:szCs w:val="26"/>
          <w:lang w:val="en-GB"/>
        </w:rPr>
        <w:t>heaven</w:t>
      </w:r>
      <w:r w:rsidR="00B53DBB" w:rsidRPr="00E36838">
        <w:rPr>
          <w:color w:val="000000" w:themeColor="text1"/>
          <w:sz w:val="26"/>
          <w:szCs w:val="26"/>
          <w:lang w:val="en-GB"/>
        </w:rPr>
        <w:t>s</w:t>
      </w:r>
      <w:r w:rsidR="00563F03" w:rsidRPr="00E36838">
        <w:rPr>
          <w:color w:val="000000" w:themeColor="text1"/>
          <w:sz w:val="26"/>
          <w:szCs w:val="26"/>
          <w:lang w:val="en-GB"/>
        </w:rPr>
        <w:t xml:space="preserve"> and earth, the sea, and all that is in them, and rested on the </w:t>
      </w:r>
      <w:r w:rsidR="00563F03" w:rsidRPr="00E36838">
        <w:rPr>
          <w:color w:val="000000" w:themeColor="text1"/>
          <w:sz w:val="26"/>
          <w:szCs w:val="26"/>
          <w:lang w:val="en-GB"/>
        </w:rPr>
        <w:lastRenderedPageBreak/>
        <w:t>seventh day; therefore the Lord blessed t</w:t>
      </w:r>
      <w:r w:rsidR="00832484" w:rsidRPr="00E36838">
        <w:rPr>
          <w:color w:val="000000" w:themeColor="text1"/>
          <w:sz w:val="26"/>
          <w:szCs w:val="26"/>
          <w:lang w:val="en-GB"/>
        </w:rPr>
        <w:t>he Sabbath day and made it holy”</w:t>
      </w:r>
      <w:r w:rsidR="00563F03" w:rsidRPr="00E36838">
        <w:rPr>
          <w:color w:val="000000" w:themeColor="text1"/>
          <w:sz w:val="26"/>
          <w:szCs w:val="26"/>
          <w:lang w:val="en-GB"/>
        </w:rPr>
        <w:t xml:space="preserve"> (v. 11). It</w:t>
      </w:r>
      <w:r w:rsidR="001E29CA" w:rsidRPr="00E36838">
        <w:rPr>
          <w:color w:val="000000" w:themeColor="text1"/>
          <w:sz w:val="26"/>
          <w:szCs w:val="26"/>
          <w:lang w:val="en-GB"/>
        </w:rPr>
        <w:t xml:space="preserve"> seems</w:t>
      </w:r>
      <w:r w:rsidR="00D24911" w:rsidRPr="00E36838">
        <w:rPr>
          <w:color w:val="000000" w:themeColor="text1"/>
          <w:sz w:val="26"/>
          <w:szCs w:val="26"/>
          <w:lang w:val="en-GB"/>
        </w:rPr>
        <w:t>, or one can argue,</w:t>
      </w:r>
      <w:r w:rsidR="001E29CA" w:rsidRPr="00E36838">
        <w:rPr>
          <w:color w:val="000000" w:themeColor="text1"/>
          <w:sz w:val="26"/>
          <w:szCs w:val="26"/>
          <w:lang w:val="en-GB"/>
        </w:rPr>
        <w:t xml:space="preserve"> that the major command or the requirement here is “to remember”, </w:t>
      </w:r>
      <w:r w:rsidR="00D24911" w:rsidRPr="00E36838">
        <w:rPr>
          <w:color w:val="000000" w:themeColor="text1"/>
          <w:sz w:val="26"/>
          <w:szCs w:val="26"/>
          <w:lang w:val="en-GB"/>
        </w:rPr>
        <w:t xml:space="preserve">to call to mind, </w:t>
      </w:r>
      <w:r w:rsidR="001E29CA" w:rsidRPr="00E36838">
        <w:rPr>
          <w:color w:val="000000" w:themeColor="text1"/>
          <w:sz w:val="26"/>
          <w:szCs w:val="26"/>
          <w:lang w:val="en-GB"/>
        </w:rPr>
        <w:t>a</w:t>
      </w:r>
      <w:r w:rsidR="00BA074C" w:rsidRPr="00E36838">
        <w:rPr>
          <w:color w:val="000000" w:themeColor="text1"/>
          <w:sz w:val="26"/>
          <w:szCs w:val="26"/>
          <w:lang w:val="en-GB"/>
        </w:rPr>
        <w:t>n idea</w:t>
      </w:r>
      <w:r w:rsidR="001E29CA" w:rsidRPr="00E36838">
        <w:rPr>
          <w:color w:val="000000" w:themeColor="text1"/>
          <w:sz w:val="26"/>
          <w:szCs w:val="26"/>
          <w:lang w:val="en-GB"/>
        </w:rPr>
        <w:t xml:space="preserve"> which evokes the concept of memory. And here one would already begin to think of the injunction of Jesus at the fullness of time when he would ask us to “do this in memory of me”</w:t>
      </w:r>
      <w:r w:rsidR="00D24911" w:rsidRPr="00E36838">
        <w:rPr>
          <w:color w:val="000000" w:themeColor="text1"/>
          <w:sz w:val="26"/>
          <w:szCs w:val="26"/>
          <w:lang w:val="en-GB"/>
        </w:rPr>
        <w:t xml:space="preserve"> (</w:t>
      </w:r>
      <w:r w:rsidR="00F12101" w:rsidRPr="00E36838">
        <w:rPr>
          <w:color w:val="000000" w:themeColor="text1"/>
          <w:sz w:val="26"/>
          <w:szCs w:val="26"/>
          <w:lang w:val="en-GB"/>
        </w:rPr>
        <w:t>Luke 22:19</w:t>
      </w:r>
      <w:r w:rsidR="00D24911" w:rsidRPr="00E36838">
        <w:rPr>
          <w:color w:val="000000" w:themeColor="text1"/>
          <w:sz w:val="26"/>
          <w:szCs w:val="26"/>
          <w:lang w:val="en-GB"/>
        </w:rPr>
        <w:t>)</w:t>
      </w:r>
      <w:r w:rsidR="001E29CA" w:rsidRPr="00E36838">
        <w:rPr>
          <w:color w:val="000000" w:themeColor="text1"/>
          <w:sz w:val="26"/>
          <w:szCs w:val="26"/>
          <w:lang w:val="en-GB"/>
        </w:rPr>
        <w:t xml:space="preserve">. If the Sabbath rest of the Genesis account has link with the liberation from Egypt as said above, and </w:t>
      </w:r>
      <w:r w:rsidR="00CD6671" w:rsidRPr="00E36838">
        <w:rPr>
          <w:color w:val="000000" w:themeColor="text1"/>
          <w:sz w:val="26"/>
          <w:szCs w:val="26"/>
          <w:lang w:val="en-GB"/>
        </w:rPr>
        <w:t xml:space="preserve">the </w:t>
      </w:r>
      <w:r w:rsidR="00662851" w:rsidRPr="00E36838">
        <w:rPr>
          <w:color w:val="000000" w:themeColor="text1"/>
          <w:sz w:val="26"/>
          <w:szCs w:val="26"/>
          <w:lang w:val="en-GB"/>
        </w:rPr>
        <w:t>Jewish P</w:t>
      </w:r>
      <w:r w:rsidR="007C053B" w:rsidRPr="00E36838">
        <w:rPr>
          <w:color w:val="000000" w:themeColor="text1"/>
          <w:sz w:val="26"/>
          <w:szCs w:val="26"/>
          <w:lang w:val="en-GB"/>
        </w:rPr>
        <w:t>ascha</w:t>
      </w:r>
      <w:r w:rsidR="00D24911" w:rsidRPr="00E36838">
        <w:rPr>
          <w:color w:val="000000" w:themeColor="text1"/>
          <w:sz w:val="26"/>
          <w:szCs w:val="26"/>
          <w:lang w:val="en-GB"/>
        </w:rPr>
        <w:t xml:space="preserve"> foreshadows</w:t>
      </w:r>
      <w:r w:rsidR="00BC6D67" w:rsidRPr="00E36838">
        <w:rPr>
          <w:color w:val="000000" w:themeColor="text1"/>
          <w:sz w:val="26"/>
          <w:szCs w:val="26"/>
          <w:lang w:val="en-GB"/>
        </w:rPr>
        <w:t xml:space="preserve"> the paschal mystery of Christ – </w:t>
      </w:r>
      <w:r w:rsidR="00CD6671" w:rsidRPr="00E36838">
        <w:rPr>
          <w:color w:val="000000" w:themeColor="text1"/>
          <w:sz w:val="26"/>
          <w:szCs w:val="26"/>
          <w:lang w:val="en-GB"/>
        </w:rPr>
        <w:t xml:space="preserve">the </w:t>
      </w:r>
      <w:r w:rsidR="00BC6D67" w:rsidRPr="00E36838">
        <w:rPr>
          <w:color w:val="000000" w:themeColor="text1"/>
          <w:sz w:val="26"/>
          <w:szCs w:val="26"/>
          <w:lang w:val="en-GB"/>
        </w:rPr>
        <w:t>death and resurrection of Jesus –</w:t>
      </w:r>
      <w:r w:rsidR="00CD6671" w:rsidRPr="00E36838">
        <w:rPr>
          <w:color w:val="000000" w:themeColor="text1"/>
          <w:sz w:val="26"/>
          <w:szCs w:val="26"/>
          <w:lang w:val="en-GB"/>
        </w:rPr>
        <w:t xml:space="preserve"> then one can argue that the commandment of Exod</w:t>
      </w:r>
      <w:r w:rsidR="00832484" w:rsidRPr="00E36838">
        <w:rPr>
          <w:color w:val="000000" w:themeColor="text1"/>
          <w:sz w:val="26"/>
          <w:szCs w:val="26"/>
          <w:lang w:val="en-GB"/>
        </w:rPr>
        <w:t>us</w:t>
      </w:r>
      <w:r w:rsidR="00CD6671" w:rsidRPr="00E36838">
        <w:rPr>
          <w:color w:val="000000" w:themeColor="text1"/>
          <w:sz w:val="26"/>
          <w:szCs w:val="26"/>
          <w:lang w:val="en-GB"/>
        </w:rPr>
        <w:t xml:space="preserve"> 20 to remember the Sabbath already points at remembering the event of the new creation wrought by the resurrection of Jesus on the first day after the Sabbath. This is true because in Deuteronomy, the precept of the Sabbath is grounded more in the work of liberation acco</w:t>
      </w:r>
      <w:r w:rsidR="005A2517" w:rsidRPr="00E36838">
        <w:rPr>
          <w:color w:val="000000" w:themeColor="text1"/>
          <w:sz w:val="26"/>
          <w:szCs w:val="26"/>
          <w:lang w:val="en-GB"/>
        </w:rPr>
        <w:t>mplished by God in the Exodus: “</w:t>
      </w:r>
      <w:r w:rsidR="00CD6671" w:rsidRPr="00E36838">
        <w:rPr>
          <w:color w:val="000000" w:themeColor="text1"/>
          <w:sz w:val="26"/>
          <w:szCs w:val="26"/>
          <w:lang w:val="en-GB"/>
        </w:rPr>
        <w:t>You shall remember that you were a slave in the land of Egypt, and the Lord your God brought you out from there with mighty hand and outstretched arm; therefore the Lord your God comman</w:t>
      </w:r>
      <w:r w:rsidR="005A2517" w:rsidRPr="00E36838">
        <w:rPr>
          <w:color w:val="000000" w:themeColor="text1"/>
          <w:sz w:val="26"/>
          <w:szCs w:val="26"/>
          <w:lang w:val="en-GB"/>
        </w:rPr>
        <w:t>ded you to keep the Sabbath day”</w:t>
      </w:r>
      <w:r w:rsidR="00CD6671" w:rsidRPr="00E36838">
        <w:rPr>
          <w:color w:val="000000" w:themeColor="text1"/>
          <w:sz w:val="26"/>
          <w:szCs w:val="26"/>
          <w:lang w:val="en-GB"/>
        </w:rPr>
        <w:t xml:space="preserve"> (</w:t>
      </w:r>
      <w:r w:rsidR="00CD6671" w:rsidRPr="00E36838">
        <w:rPr>
          <w:iCs/>
          <w:color w:val="000000" w:themeColor="text1"/>
          <w:sz w:val="26"/>
          <w:szCs w:val="26"/>
          <w:lang w:val="en-GB"/>
        </w:rPr>
        <w:t>D</w:t>
      </w:r>
      <w:r w:rsidR="000123F1" w:rsidRPr="00E36838">
        <w:rPr>
          <w:iCs/>
          <w:color w:val="000000" w:themeColor="text1"/>
          <w:sz w:val="26"/>
          <w:szCs w:val="26"/>
          <w:lang w:val="en-GB"/>
        </w:rPr>
        <w:t>eut</w:t>
      </w:r>
      <w:r w:rsidR="000123F1" w:rsidRPr="00E36838">
        <w:rPr>
          <w:i/>
          <w:iCs/>
          <w:color w:val="000000" w:themeColor="text1"/>
          <w:sz w:val="26"/>
          <w:szCs w:val="26"/>
          <w:lang w:val="en-GB"/>
        </w:rPr>
        <w:t xml:space="preserve">. </w:t>
      </w:r>
      <w:r w:rsidR="00CD6671" w:rsidRPr="00E36838">
        <w:rPr>
          <w:color w:val="000000" w:themeColor="text1"/>
          <w:sz w:val="26"/>
          <w:szCs w:val="26"/>
          <w:lang w:val="en-GB"/>
        </w:rPr>
        <w:t>5:15).</w:t>
      </w:r>
    </w:p>
    <w:p w:rsidR="000D7E12" w:rsidRPr="00E36838" w:rsidRDefault="00170660"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Before </w:t>
      </w:r>
      <w:r w:rsidR="00563F03" w:rsidRPr="00E36838">
        <w:rPr>
          <w:color w:val="000000" w:themeColor="text1"/>
          <w:sz w:val="26"/>
          <w:szCs w:val="26"/>
          <w:lang w:val="en-GB"/>
        </w:rPr>
        <w:t>prescribing</w:t>
      </w:r>
      <w:r w:rsidRPr="00E36838">
        <w:rPr>
          <w:color w:val="000000" w:themeColor="text1"/>
          <w:sz w:val="26"/>
          <w:szCs w:val="26"/>
          <w:lang w:val="en-GB"/>
        </w:rPr>
        <w:t xml:space="preserve"> that something be</w:t>
      </w:r>
      <w:r w:rsidR="00563F03" w:rsidRPr="00E36838">
        <w:rPr>
          <w:iCs/>
          <w:color w:val="000000" w:themeColor="text1"/>
          <w:sz w:val="26"/>
          <w:szCs w:val="26"/>
          <w:lang w:val="en-GB"/>
        </w:rPr>
        <w:t>done</w:t>
      </w:r>
      <w:r w:rsidRPr="00E36838">
        <w:rPr>
          <w:color w:val="000000" w:themeColor="text1"/>
          <w:sz w:val="26"/>
          <w:szCs w:val="26"/>
          <w:lang w:val="en-GB"/>
        </w:rPr>
        <w:t xml:space="preserve">, </w:t>
      </w:r>
      <w:r w:rsidR="00563F03" w:rsidRPr="00E36838">
        <w:rPr>
          <w:color w:val="000000" w:themeColor="text1"/>
          <w:sz w:val="26"/>
          <w:szCs w:val="26"/>
          <w:lang w:val="en-GB"/>
        </w:rPr>
        <w:t xml:space="preserve">the third commandment invites first </w:t>
      </w:r>
      <w:r w:rsidRPr="00E36838">
        <w:rPr>
          <w:color w:val="000000" w:themeColor="text1"/>
          <w:sz w:val="26"/>
          <w:szCs w:val="26"/>
          <w:lang w:val="en-GB"/>
        </w:rPr>
        <w:t>that something be</w:t>
      </w:r>
      <w:r w:rsidRPr="00E36838">
        <w:rPr>
          <w:iCs/>
          <w:color w:val="000000" w:themeColor="text1"/>
          <w:sz w:val="26"/>
          <w:szCs w:val="26"/>
          <w:lang w:val="en-GB"/>
        </w:rPr>
        <w:t>remembered</w:t>
      </w:r>
      <w:r w:rsidR="00563F03" w:rsidRPr="00E36838">
        <w:rPr>
          <w:color w:val="000000" w:themeColor="text1"/>
          <w:sz w:val="26"/>
          <w:szCs w:val="26"/>
          <w:lang w:val="en-GB"/>
        </w:rPr>
        <w:t>. The invitation is to call to mind the marve</w:t>
      </w:r>
      <w:r w:rsidR="005A2517" w:rsidRPr="00E36838">
        <w:rPr>
          <w:color w:val="000000" w:themeColor="text1"/>
          <w:sz w:val="26"/>
          <w:szCs w:val="26"/>
          <w:lang w:val="en-GB"/>
        </w:rPr>
        <w:t>l</w:t>
      </w:r>
      <w:r w:rsidR="00563F03" w:rsidRPr="00E36838">
        <w:rPr>
          <w:color w:val="000000" w:themeColor="text1"/>
          <w:sz w:val="26"/>
          <w:szCs w:val="26"/>
          <w:lang w:val="en-GB"/>
        </w:rPr>
        <w:t xml:space="preserve">lous work of creation, a memory that should stir </w:t>
      </w:r>
      <w:r w:rsidRPr="00E36838">
        <w:rPr>
          <w:color w:val="000000" w:themeColor="text1"/>
          <w:sz w:val="26"/>
          <w:szCs w:val="26"/>
          <w:lang w:val="en-GB"/>
        </w:rPr>
        <w:t xml:space="preserve">the entire religious life of </w:t>
      </w:r>
      <w:r w:rsidR="00563F03" w:rsidRPr="00E36838">
        <w:rPr>
          <w:color w:val="000000" w:themeColor="text1"/>
          <w:sz w:val="26"/>
          <w:szCs w:val="26"/>
          <w:lang w:val="en-GB"/>
        </w:rPr>
        <w:t>the human being</w:t>
      </w:r>
      <w:r w:rsidRPr="00E36838">
        <w:rPr>
          <w:color w:val="000000" w:themeColor="text1"/>
          <w:sz w:val="26"/>
          <w:szCs w:val="26"/>
          <w:lang w:val="en-GB"/>
        </w:rPr>
        <w:t xml:space="preserve"> and then fill the day on which man is called to</w:t>
      </w:r>
      <w:r w:rsidRPr="00E36838">
        <w:rPr>
          <w:iCs/>
          <w:color w:val="000000" w:themeColor="text1"/>
          <w:sz w:val="26"/>
          <w:szCs w:val="26"/>
          <w:lang w:val="en-GB"/>
        </w:rPr>
        <w:t>rest</w:t>
      </w:r>
      <w:r w:rsidRPr="00E36838">
        <w:rPr>
          <w:color w:val="000000" w:themeColor="text1"/>
          <w:sz w:val="26"/>
          <w:szCs w:val="26"/>
          <w:lang w:val="en-GB"/>
        </w:rPr>
        <w:t xml:space="preserve">. </w:t>
      </w:r>
      <w:r w:rsidR="00563F03" w:rsidRPr="00E36838">
        <w:rPr>
          <w:color w:val="000000" w:themeColor="text1"/>
          <w:sz w:val="26"/>
          <w:szCs w:val="26"/>
          <w:lang w:val="en-GB"/>
        </w:rPr>
        <w:t>To rest acquires a sacred value since believers are called to</w:t>
      </w:r>
      <w:r w:rsidRPr="00E36838">
        <w:rPr>
          <w:color w:val="000000" w:themeColor="text1"/>
          <w:sz w:val="26"/>
          <w:szCs w:val="26"/>
          <w:lang w:val="en-GB"/>
        </w:rPr>
        <w:t xml:space="preserve"> rest not only</w:t>
      </w:r>
      <w:r w:rsidRPr="00E36838">
        <w:rPr>
          <w:iCs/>
          <w:color w:val="000000" w:themeColor="text1"/>
          <w:sz w:val="26"/>
          <w:szCs w:val="26"/>
          <w:lang w:val="en-GB"/>
        </w:rPr>
        <w:t>as</w:t>
      </w:r>
      <w:r w:rsidRPr="00E36838">
        <w:rPr>
          <w:color w:val="000000" w:themeColor="text1"/>
          <w:sz w:val="26"/>
          <w:szCs w:val="26"/>
          <w:lang w:val="en-GB"/>
        </w:rPr>
        <w:t>God rested, but to rest</w:t>
      </w:r>
      <w:r w:rsidRPr="00E36838">
        <w:rPr>
          <w:iCs/>
          <w:color w:val="000000" w:themeColor="text1"/>
          <w:sz w:val="26"/>
          <w:szCs w:val="26"/>
          <w:lang w:val="en-GB"/>
        </w:rPr>
        <w:t>in</w:t>
      </w:r>
      <w:r w:rsidR="00EF0741" w:rsidRPr="00E36838">
        <w:rPr>
          <w:color w:val="000000" w:themeColor="text1"/>
          <w:sz w:val="26"/>
          <w:szCs w:val="26"/>
          <w:lang w:val="en-GB"/>
        </w:rPr>
        <w:t>the Lord; meaning rendering all creation to him in thanksgiving and praise.</w:t>
      </w:r>
      <w:r w:rsidR="00CD6671" w:rsidRPr="00E36838">
        <w:rPr>
          <w:color w:val="000000" w:themeColor="text1"/>
          <w:sz w:val="26"/>
          <w:szCs w:val="26"/>
          <w:lang w:val="en-GB"/>
        </w:rPr>
        <w:t xml:space="preserve"> So the main point of the precept becomes not an</w:t>
      </w:r>
      <w:r w:rsidR="00563F03" w:rsidRPr="00E36838">
        <w:rPr>
          <w:color w:val="000000" w:themeColor="text1"/>
          <w:sz w:val="26"/>
          <w:szCs w:val="26"/>
          <w:lang w:val="en-GB"/>
        </w:rPr>
        <w:t xml:space="preserve"> enthronement of inactivity or </w:t>
      </w:r>
      <w:r w:rsidR="00CD6671" w:rsidRPr="00E36838">
        <w:rPr>
          <w:color w:val="000000" w:themeColor="text1"/>
          <w:sz w:val="26"/>
          <w:szCs w:val="26"/>
          <w:lang w:val="en-GB"/>
        </w:rPr>
        <w:t>interruption of work but the celebration of the marvels that God has wrought</w:t>
      </w:r>
      <w:r w:rsidR="000123F1" w:rsidRPr="00E36838">
        <w:rPr>
          <w:color w:val="000000" w:themeColor="text1"/>
          <w:sz w:val="26"/>
          <w:szCs w:val="26"/>
          <w:lang w:val="en-GB"/>
        </w:rPr>
        <w:t>.</w:t>
      </w:r>
    </w:p>
    <w:p w:rsidR="000D7E12" w:rsidRPr="00E36838" w:rsidRDefault="00076ADC" w:rsidP="006551B3">
      <w:pPr>
        <w:pStyle w:val="NormalWeb"/>
        <w:spacing w:before="120" w:beforeAutospacing="0" w:after="180" w:afterAutospacing="0"/>
        <w:jc w:val="both"/>
        <w:rPr>
          <w:b/>
          <w:color w:val="000000" w:themeColor="text1"/>
          <w:sz w:val="26"/>
          <w:szCs w:val="26"/>
          <w:lang w:val="en-GB"/>
        </w:rPr>
      </w:pPr>
      <w:r w:rsidRPr="00E36838">
        <w:rPr>
          <w:b/>
          <w:color w:val="000000" w:themeColor="text1"/>
          <w:sz w:val="26"/>
          <w:szCs w:val="26"/>
          <w:lang w:val="en-GB"/>
        </w:rPr>
        <w:lastRenderedPageBreak/>
        <w:t>1.5</w:t>
      </w:r>
      <w:r w:rsidRPr="00E36838">
        <w:rPr>
          <w:b/>
          <w:color w:val="000000" w:themeColor="text1"/>
          <w:sz w:val="26"/>
          <w:szCs w:val="26"/>
          <w:lang w:val="en-GB"/>
        </w:rPr>
        <w:tab/>
      </w:r>
      <w:r w:rsidR="002A4234" w:rsidRPr="00E36838">
        <w:rPr>
          <w:b/>
          <w:color w:val="000000" w:themeColor="text1"/>
          <w:sz w:val="26"/>
          <w:szCs w:val="26"/>
          <w:lang w:val="en-GB"/>
        </w:rPr>
        <w:t>Igbo Traditional Religio-e</w:t>
      </w:r>
      <w:r w:rsidR="000D7E12" w:rsidRPr="00E36838">
        <w:rPr>
          <w:b/>
          <w:color w:val="000000" w:themeColor="text1"/>
          <w:sz w:val="26"/>
          <w:szCs w:val="26"/>
          <w:lang w:val="en-GB"/>
        </w:rPr>
        <w:t>thic</w:t>
      </w:r>
      <w:r w:rsidR="002A4234" w:rsidRPr="00E36838">
        <w:rPr>
          <w:b/>
          <w:color w:val="000000" w:themeColor="text1"/>
          <w:sz w:val="26"/>
          <w:szCs w:val="26"/>
          <w:lang w:val="en-GB"/>
        </w:rPr>
        <w:t>s</w:t>
      </w:r>
      <w:r w:rsidR="000D7E12" w:rsidRPr="00E36838">
        <w:rPr>
          <w:b/>
          <w:color w:val="000000" w:themeColor="text1"/>
          <w:sz w:val="26"/>
          <w:szCs w:val="26"/>
          <w:lang w:val="en-GB"/>
        </w:rPr>
        <w:t xml:space="preserve"> of Rest from Work</w:t>
      </w:r>
    </w:p>
    <w:p w:rsidR="009E78A4" w:rsidRPr="00E36838" w:rsidRDefault="00F536AE" w:rsidP="009E78A4">
      <w:pPr>
        <w:widowControl w:val="0"/>
        <w:autoSpaceDE w:val="0"/>
        <w:autoSpaceDN w:val="0"/>
        <w:adjustRightInd w:val="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To conclude this section, </w:t>
      </w:r>
      <w:r w:rsidR="002A4234" w:rsidRPr="00E36838">
        <w:rPr>
          <w:rFonts w:ascii="Times New Roman" w:hAnsi="Times New Roman" w:cs="Times New Roman"/>
          <w:color w:val="000000" w:themeColor="text1"/>
          <w:sz w:val="26"/>
          <w:szCs w:val="26"/>
          <w:lang w:val="en-GB"/>
        </w:rPr>
        <w:t xml:space="preserve">it is good to </w:t>
      </w:r>
      <w:r w:rsidRPr="00E36838">
        <w:rPr>
          <w:rFonts w:ascii="Times New Roman" w:hAnsi="Times New Roman" w:cs="Times New Roman"/>
          <w:color w:val="000000" w:themeColor="text1"/>
          <w:sz w:val="26"/>
          <w:szCs w:val="26"/>
          <w:lang w:val="en-GB"/>
        </w:rPr>
        <w:t xml:space="preserve">appeal to the Igbo traditional </w:t>
      </w:r>
      <w:r w:rsidR="002A4234" w:rsidRPr="00E36838">
        <w:rPr>
          <w:rFonts w:ascii="Times New Roman" w:hAnsi="Times New Roman" w:cs="Times New Roman"/>
          <w:color w:val="000000" w:themeColor="text1"/>
          <w:sz w:val="26"/>
          <w:szCs w:val="26"/>
          <w:lang w:val="en-GB"/>
        </w:rPr>
        <w:t>religio-</w:t>
      </w:r>
      <w:r w:rsidRPr="00E36838">
        <w:rPr>
          <w:rFonts w:ascii="Times New Roman" w:hAnsi="Times New Roman" w:cs="Times New Roman"/>
          <w:color w:val="000000" w:themeColor="text1"/>
          <w:sz w:val="26"/>
          <w:szCs w:val="26"/>
          <w:lang w:val="en-GB"/>
        </w:rPr>
        <w:t>ethic</w:t>
      </w:r>
      <w:r w:rsidR="002A4234" w:rsidRPr="00E36838">
        <w:rPr>
          <w:rFonts w:ascii="Times New Roman" w:hAnsi="Times New Roman" w:cs="Times New Roman"/>
          <w:color w:val="000000" w:themeColor="text1"/>
          <w:sz w:val="26"/>
          <w:szCs w:val="26"/>
          <w:lang w:val="en-GB"/>
        </w:rPr>
        <w:t>s of rest from w</w:t>
      </w:r>
      <w:r w:rsidRPr="00E36838">
        <w:rPr>
          <w:rFonts w:ascii="Times New Roman" w:hAnsi="Times New Roman" w:cs="Times New Roman"/>
          <w:color w:val="000000" w:themeColor="text1"/>
          <w:sz w:val="26"/>
          <w:szCs w:val="26"/>
          <w:lang w:val="en-GB"/>
        </w:rPr>
        <w:t>ork.</w:t>
      </w:r>
      <w:r w:rsidR="00C2668C" w:rsidRPr="00E36838">
        <w:rPr>
          <w:rFonts w:ascii="Times New Roman" w:hAnsi="Times New Roman" w:cs="Times New Roman"/>
          <w:color w:val="000000" w:themeColor="text1"/>
          <w:sz w:val="26"/>
          <w:szCs w:val="26"/>
          <w:lang w:val="en-GB"/>
        </w:rPr>
        <w:t xml:space="preserve"> Last year in my </w:t>
      </w:r>
      <w:r w:rsidR="002C62C4" w:rsidRPr="00E36838">
        <w:rPr>
          <w:rFonts w:ascii="Times New Roman" w:hAnsi="Times New Roman" w:cs="Times New Roman"/>
          <w:color w:val="000000" w:themeColor="text1"/>
          <w:sz w:val="26"/>
          <w:szCs w:val="26"/>
          <w:lang w:val="en-GB"/>
        </w:rPr>
        <w:t>Lenten P</w:t>
      </w:r>
      <w:r w:rsidR="00C2668C" w:rsidRPr="00E36838">
        <w:rPr>
          <w:rFonts w:ascii="Times New Roman" w:hAnsi="Times New Roman" w:cs="Times New Roman"/>
          <w:color w:val="000000" w:themeColor="text1"/>
          <w:sz w:val="26"/>
          <w:szCs w:val="26"/>
          <w:lang w:val="en-GB"/>
        </w:rPr>
        <w:t xml:space="preserve">astoral on ‘rediscovering our Igbo traditional family values’, I tried to underscore the fact that the Igbos seem to be already prepared for the Gospel because the essence of the Igbo culture tallies with the thrust of the Gospel of Christ. </w:t>
      </w:r>
    </w:p>
    <w:p w:rsidR="00C2668C" w:rsidRPr="00E36838" w:rsidRDefault="00C2668C" w:rsidP="005F1C09">
      <w:pPr>
        <w:widowControl w:val="0"/>
        <w:autoSpaceDE w:val="0"/>
        <w:autoSpaceDN w:val="0"/>
        <w:adjustRightInd w:val="0"/>
        <w:ind w:left="72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“It was not Christianity that taught us the essential notion of goodness. It was not Christianity that introduced us to faith in the Supreme Being, to the worship of God, to the ethic of brotherliness, to the beauty of sincerity, to the sublimity of hope in despair, to the primacy of love. In fact, rather, from survey, it has been found out that Christianity spread faster and penetrated deeper where religiosity and morality was already very intense. And that in a large part explains the success Christianity has in Igbo land, more t</w:t>
      </w:r>
      <w:r w:rsidR="0073437A" w:rsidRPr="00E36838">
        <w:rPr>
          <w:rFonts w:ascii="Times New Roman" w:hAnsi="Times New Roman" w:cs="Times New Roman"/>
          <w:color w:val="000000" w:themeColor="text1"/>
          <w:sz w:val="26"/>
          <w:szCs w:val="26"/>
          <w:lang w:val="en-GB"/>
        </w:rPr>
        <w:t>han in any other part of Africa</w:t>
      </w:r>
      <w:r w:rsidRPr="00E36838">
        <w:rPr>
          <w:rFonts w:ascii="Times New Roman" w:hAnsi="Times New Roman" w:cs="Times New Roman"/>
          <w:color w:val="000000" w:themeColor="text1"/>
          <w:sz w:val="26"/>
          <w:szCs w:val="26"/>
          <w:lang w:val="en-GB"/>
        </w:rPr>
        <w:t>”</w:t>
      </w:r>
      <w:r w:rsidR="0073437A" w:rsidRPr="00E36838">
        <w:rPr>
          <w:rFonts w:ascii="Times New Roman" w:hAnsi="Times New Roman" w:cs="Times New Roman"/>
          <w:color w:val="000000" w:themeColor="text1"/>
          <w:sz w:val="26"/>
          <w:szCs w:val="26"/>
          <w:lang w:val="en-GB"/>
        </w:rPr>
        <w:t xml:space="preserve"> (</w:t>
      </w:r>
      <w:r w:rsidR="0073437A" w:rsidRPr="00E36838">
        <w:rPr>
          <w:rFonts w:ascii="Times New Roman" w:hAnsi="Times New Roman" w:cs="Times New Roman"/>
          <w:i/>
          <w:color w:val="000000" w:themeColor="text1"/>
          <w:sz w:val="26"/>
          <w:szCs w:val="26"/>
          <w:lang w:val="en-GB"/>
        </w:rPr>
        <w:t>In the Beginning… Rediscovering Igbo Traditional Family Values</w:t>
      </w:r>
      <w:r w:rsidR="002C62C4" w:rsidRPr="00E36838">
        <w:rPr>
          <w:rFonts w:ascii="Times New Roman" w:hAnsi="Times New Roman" w:cs="Times New Roman"/>
          <w:color w:val="000000" w:themeColor="text1"/>
          <w:sz w:val="26"/>
          <w:szCs w:val="26"/>
          <w:lang w:val="en-GB"/>
        </w:rPr>
        <w:t>, Lenten Pastoral,</w:t>
      </w:r>
      <w:r w:rsidR="0073437A" w:rsidRPr="00E36838">
        <w:rPr>
          <w:rFonts w:ascii="Times New Roman" w:hAnsi="Times New Roman" w:cs="Times New Roman"/>
          <w:color w:val="000000" w:themeColor="text1"/>
          <w:sz w:val="26"/>
          <w:szCs w:val="26"/>
          <w:lang w:val="en-GB"/>
        </w:rPr>
        <w:t xml:space="preserve"> 2019).</w:t>
      </w:r>
    </w:p>
    <w:p w:rsidR="0079552D" w:rsidRPr="00E36838" w:rsidRDefault="0073437A" w:rsidP="005C2305">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In many or almost all religious traditions, all places, all times, all seasons, all persons, etc, are not considered</w:t>
      </w:r>
      <w:r w:rsidR="00C4355C" w:rsidRPr="00E36838">
        <w:rPr>
          <w:rFonts w:ascii="Times New Roman" w:hAnsi="Times New Roman" w:cs="Times New Roman"/>
          <w:color w:val="000000" w:themeColor="text1"/>
          <w:sz w:val="26"/>
          <w:szCs w:val="26"/>
          <w:lang w:val="en-GB"/>
        </w:rPr>
        <w:t xml:space="preserve"> equally </w:t>
      </w:r>
      <w:r w:rsidR="00076ADC" w:rsidRPr="00E36838">
        <w:rPr>
          <w:rFonts w:ascii="Times New Roman" w:hAnsi="Times New Roman" w:cs="Times New Roman"/>
          <w:color w:val="000000" w:themeColor="text1"/>
          <w:sz w:val="26"/>
          <w:szCs w:val="26"/>
          <w:lang w:val="en-GB"/>
        </w:rPr>
        <w:t>sacred</w:t>
      </w:r>
      <w:r w:rsidR="00C4355C" w:rsidRPr="00E36838">
        <w:rPr>
          <w:rFonts w:ascii="Times New Roman" w:hAnsi="Times New Roman" w:cs="Times New Roman"/>
          <w:color w:val="000000" w:themeColor="text1"/>
          <w:sz w:val="26"/>
          <w:szCs w:val="26"/>
          <w:lang w:val="en-GB"/>
        </w:rPr>
        <w:t>. The earth belongs to the Lord, and all in it</w:t>
      </w:r>
      <w:r w:rsidR="00046C59" w:rsidRPr="00E36838">
        <w:rPr>
          <w:rFonts w:ascii="Times New Roman" w:hAnsi="Times New Roman" w:cs="Times New Roman"/>
          <w:color w:val="000000" w:themeColor="text1"/>
          <w:sz w:val="26"/>
          <w:szCs w:val="26"/>
          <w:lang w:val="en-GB"/>
        </w:rPr>
        <w:t xml:space="preserve"> (</w:t>
      </w:r>
      <w:r w:rsidR="00D16F09" w:rsidRPr="00E36838">
        <w:rPr>
          <w:rFonts w:ascii="Times New Roman" w:hAnsi="Times New Roman" w:cs="Times New Roman"/>
          <w:color w:val="000000" w:themeColor="text1"/>
          <w:sz w:val="26"/>
          <w:szCs w:val="26"/>
          <w:lang w:val="en-GB"/>
        </w:rPr>
        <w:t>cf. Psa. 24:1</w:t>
      </w:r>
      <w:r w:rsidR="00046C59" w:rsidRPr="00E36838">
        <w:rPr>
          <w:rFonts w:ascii="Times New Roman" w:hAnsi="Times New Roman" w:cs="Times New Roman"/>
          <w:color w:val="000000" w:themeColor="text1"/>
          <w:sz w:val="26"/>
          <w:szCs w:val="26"/>
          <w:lang w:val="en-GB"/>
        </w:rPr>
        <w:t>)</w:t>
      </w:r>
      <w:r w:rsidR="00D16F09" w:rsidRPr="00E36838">
        <w:rPr>
          <w:rFonts w:ascii="Times New Roman" w:hAnsi="Times New Roman" w:cs="Times New Roman"/>
          <w:color w:val="000000" w:themeColor="text1"/>
          <w:sz w:val="26"/>
          <w:szCs w:val="26"/>
          <w:lang w:val="en-GB"/>
        </w:rPr>
        <w:t>,</w:t>
      </w:r>
      <w:r w:rsidR="00C4355C" w:rsidRPr="00E36838">
        <w:rPr>
          <w:rFonts w:ascii="Times New Roman" w:hAnsi="Times New Roman" w:cs="Times New Roman"/>
          <w:color w:val="000000" w:themeColor="text1"/>
          <w:sz w:val="26"/>
          <w:szCs w:val="26"/>
          <w:lang w:val="en-GB"/>
        </w:rPr>
        <w:t>yet certain persons</w:t>
      </w:r>
      <w:r w:rsidR="002C62C4" w:rsidRPr="00E36838">
        <w:rPr>
          <w:rFonts w:ascii="Times New Roman" w:hAnsi="Times New Roman" w:cs="Times New Roman"/>
          <w:color w:val="000000" w:themeColor="text1"/>
          <w:sz w:val="26"/>
          <w:szCs w:val="26"/>
          <w:lang w:val="en-GB"/>
        </w:rPr>
        <w:t>,</w:t>
      </w:r>
      <w:r w:rsidR="00C4355C" w:rsidRPr="00E36838">
        <w:rPr>
          <w:rFonts w:ascii="Times New Roman" w:hAnsi="Times New Roman" w:cs="Times New Roman"/>
          <w:color w:val="000000" w:themeColor="text1"/>
          <w:sz w:val="26"/>
          <w:szCs w:val="26"/>
          <w:lang w:val="en-GB"/>
        </w:rPr>
        <w:t xml:space="preserve"> places and times are believed to be imbued with special divine blessings or indwelling. In the Jewish religious tradition, days like the Sabbath, festivals like the Pascha, seasons like the Pentecost</w:t>
      </w:r>
      <w:r w:rsidR="000D5061" w:rsidRPr="00E36838">
        <w:rPr>
          <w:rFonts w:ascii="Times New Roman" w:hAnsi="Times New Roman" w:cs="Times New Roman"/>
          <w:color w:val="000000" w:themeColor="text1"/>
          <w:sz w:val="26"/>
          <w:szCs w:val="26"/>
          <w:lang w:val="en-GB"/>
        </w:rPr>
        <w:t>,</w:t>
      </w:r>
      <w:r w:rsidR="002C62C4" w:rsidRPr="00E36838">
        <w:rPr>
          <w:rFonts w:ascii="Times New Roman" w:hAnsi="Times New Roman" w:cs="Times New Roman"/>
          <w:color w:val="000000" w:themeColor="text1"/>
          <w:sz w:val="26"/>
          <w:szCs w:val="26"/>
          <w:lang w:val="en-GB"/>
        </w:rPr>
        <w:t xml:space="preserve">years like the jubilee year, </w:t>
      </w:r>
      <w:r w:rsidR="00C4355C" w:rsidRPr="00E36838">
        <w:rPr>
          <w:rFonts w:ascii="Times New Roman" w:hAnsi="Times New Roman" w:cs="Times New Roman"/>
          <w:color w:val="000000" w:themeColor="text1"/>
          <w:sz w:val="26"/>
          <w:szCs w:val="26"/>
          <w:lang w:val="en-GB"/>
        </w:rPr>
        <w:t xml:space="preserve">are special among others. </w:t>
      </w:r>
      <w:r w:rsidR="00076ADC" w:rsidRPr="00E36838">
        <w:rPr>
          <w:rFonts w:ascii="Times New Roman" w:hAnsi="Times New Roman" w:cs="Times New Roman"/>
          <w:color w:val="000000" w:themeColor="text1"/>
          <w:sz w:val="26"/>
          <w:szCs w:val="26"/>
          <w:lang w:val="en-GB"/>
        </w:rPr>
        <w:t xml:space="preserve">Places like the synagogue, the temple, the Holy of Holies, were considered </w:t>
      </w:r>
      <w:r w:rsidR="00D16F09" w:rsidRPr="00E36838">
        <w:rPr>
          <w:rFonts w:ascii="Times New Roman" w:hAnsi="Times New Roman" w:cs="Times New Roman"/>
          <w:color w:val="000000" w:themeColor="text1"/>
          <w:sz w:val="26"/>
          <w:szCs w:val="26"/>
          <w:lang w:val="en-GB"/>
        </w:rPr>
        <w:t>e</w:t>
      </w:r>
      <w:r w:rsidR="00076ADC" w:rsidRPr="00E36838">
        <w:rPr>
          <w:rFonts w:ascii="Times New Roman" w:hAnsi="Times New Roman" w:cs="Times New Roman"/>
          <w:color w:val="000000" w:themeColor="text1"/>
          <w:sz w:val="26"/>
          <w:szCs w:val="26"/>
          <w:lang w:val="en-GB"/>
        </w:rPr>
        <w:t xml:space="preserve">specially sacred. Objects like the tent, the tabernacle, the ark of the covenant were considered </w:t>
      </w:r>
      <w:r w:rsidR="00D16F09" w:rsidRPr="00E36838">
        <w:rPr>
          <w:rFonts w:ascii="Times New Roman" w:hAnsi="Times New Roman" w:cs="Times New Roman"/>
          <w:color w:val="000000" w:themeColor="text1"/>
          <w:sz w:val="26"/>
          <w:szCs w:val="26"/>
          <w:lang w:val="en-GB"/>
        </w:rPr>
        <w:t>especially</w:t>
      </w:r>
      <w:r w:rsidR="00076ADC" w:rsidRPr="00E36838">
        <w:rPr>
          <w:rFonts w:ascii="Times New Roman" w:hAnsi="Times New Roman" w:cs="Times New Roman"/>
          <w:color w:val="000000" w:themeColor="text1"/>
          <w:sz w:val="26"/>
          <w:szCs w:val="26"/>
          <w:lang w:val="en-GB"/>
        </w:rPr>
        <w:t xml:space="preserve"> sacred.</w:t>
      </w:r>
    </w:p>
    <w:p w:rsidR="005C2305" w:rsidRPr="00E36838" w:rsidRDefault="00C4355C" w:rsidP="005C2305">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lastRenderedPageBreak/>
        <w:t xml:space="preserve">Talking specifically about days considered holy or sacrosanct, we can appeal </w:t>
      </w:r>
      <w:r w:rsidR="00B86FB4" w:rsidRPr="00E36838">
        <w:rPr>
          <w:rFonts w:ascii="Times New Roman" w:hAnsi="Times New Roman" w:cs="Times New Roman"/>
          <w:color w:val="000000" w:themeColor="text1"/>
          <w:sz w:val="26"/>
          <w:szCs w:val="26"/>
          <w:lang w:val="en-GB"/>
        </w:rPr>
        <w:t xml:space="preserve">to </w:t>
      </w:r>
      <w:r w:rsidR="00076ADC" w:rsidRPr="00E36838">
        <w:rPr>
          <w:rFonts w:ascii="Times New Roman" w:hAnsi="Times New Roman" w:cs="Times New Roman"/>
          <w:color w:val="000000" w:themeColor="text1"/>
          <w:sz w:val="26"/>
          <w:szCs w:val="26"/>
          <w:lang w:val="en-GB"/>
        </w:rPr>
        <w:t>certain elements of Igbo traditional religion and culture</w:t>
      </w:r>
      <w:r w:rsidR="005C2305" w:rsidRPr="00E36838">
        <w:rPr>
          <w:rFonts w:ascii="Times New Roman" w:hAnsi="Times New Roman" w:cs="Times New Roman"/>
          <w:color w:val="000000" w:themeColor="text1"/>
          <w:sz w:val="26"/>
          <w:szCs w:val="26"/>
          <w:lang w:val="en-GB"/>
        </w:rPr>
        <w:t>. The Igbos in general have a 4-</w:t>
      </w:r>
      <w:r w:rsidR="00B86FB4" w:rsidRPr="00E36838">
        <w:rPr>
          <w:rFonts w:ascii="Times New Roman" w:hAnsi="Times New Roman" w:cs="Times New Roman"/>
          <w:color w:val="000000" w:themeColor="text1"/>
          <w:sz w:val="26"/>
          <w:szCs w:val="26"/>
          <w:lang w:val="en-GB"/>
        </w:rPr>
        <w:t xml:space="preserve">day week structure named after the four market days: Eke, Orie, Afo, Nkwo. Each </w:t>
      </w:r>
      <w:r w:rsidR="0079552D" w:rsidRPr="00E36838">
        <w:rPr>
          <w:rFonts w:ascii="Times New Roman" w:hAnsi="Times New Roman" w:cs="Times New Roman"/>
          <w:color w:val="000000" w:themeColor="text1"/>
          <w:sz w:val="26"/>
          <w:szCs w:val="26"/>
          <w:lang w:val="en-GB"/>
        </w:rPr>
        <w:t>of these market days has</w:t>
      </w:r>
      <w:r w:rsidR="00B86FB4" w:rsidRPr="00E36838">
        <w:rPr>
          <w:rFonts w:ascii="Times New Roman" w:hAnsi="Times New Roman" w:cs="Times New Roman"/>
          <w:color w:val="000000" w:themeColor="text1"/>
          <w:sz w:val="26"/>
          <w:szCs w:val="26"/>
          <w:lang w:val="en-GB"/>
        </w:rPr>
        <w:t xml:space="preserve"> their different religious significance in different parts of Igboland. </w:t>
      </w:r>
      <w:r w:rsidR="00EE17DF" w:rsidRPr="00E36838">
        <w:rPr>
          <w:rFonts w:ascii="Times New Roman" w:hAnsi="Times New Roman" w:cs="Times New Roman"/>
          <w:color w:val="000000" w:themeColor="text1"/>
          <w:sz w:val="26"/>
          <w:szCs w:val="26"/>
          <w:lang w:val="en-GB"/>
        </w:rPr>
        <w:t xml:space="preserve">The Eke market day for example, believed to have derived its name from the God of creation (Chineke, or Chukwuokike) is highly significant. </w:t>
      </w:r>
      <w:r w:rsidR="00B86FB4" w:rsidRPr="00E36838">
        <w:rPr>
          <w:rFonts w:ascii="Times New Roman" w:hAnsi="Times New Roman" w:cs="Times New Roman"/>
          <w:color w:val="000000" w:themeColor="text1"/>
          <w:sz w:val="26"/>
          <w:szCs w:val="26"/>
          <w:lang w:val="en-GB"/>
        </w:rPr>
        <w:t>What is special he</w:t>
      </w:r>
      <w:r w:rsidR="0022738F" w:rsidRPr="00E36838">
        <w:rPr>
          <w:rFonts w:ascii="Times New Roman" w:hAnsi="Times New Roman" w:cs="Times New Roman"/>
          <w:color w:val="000000" w:themeColor="text1"/>
          <w:sz w:val="26"/>
          <w:szCs w:val="26"/>
          <w:lang w:val="en-GB"/>
        </w:rPr>
        <w:t>r</w:t>
      </w:r>
      <w:r w:rsidR="00B86FB4" w:rsidRPr="00E36838">
        <w:rPr>
          <w:rFonts w:ascii="Times New Roman" w:hAnsi="Times New Roman" w:cs="Times New Roman"/>
          <w:color w:val="000000" w:themeColor="text1"/>
          <w:sz w:val="26"/>
          <w:szCs w:val="26"/>
          <w:lang w:val="en-GB"/>
        </w:rPr>
        <w:t xml:space="preserve">e concerning the question of work and rest is this phenomenon that in many parts of Igboland, </w:t>
      </w:r>
      <w:r w:rsidR="00076ADC" w:rsidRPr="00E36838">
        <w:rPr>
          <w:rFonts w:ascii="Times New Roman" w:hAnsi="Times New Roman" w:cs="Times New Roman"/>
          <w:color w:val="000000" w:themeColor="text1"/>
          <w:sz w:val="26"/>
          <w:szCs w:val="26"/>
          <w:lang w:val="en-GB"/>
        </w:rPr>
        <w:t xml:space="preserve">certain things are not permitted on certain days; for example, </w:t>
      </w:r>
      <w:r w:rsidR="00B86FB4" w:rsidRPr="00E36838">
        <w:rPr>
          <w:rFonts w:ascii="Times New Roman" w:hAnsi="Times New Roman" w:cs="Times New Roman"/>
          <w:color w:val="000000" w:themeColor="text1"/>
          <w:sz w:val="26"/>
          <w:szCs w:val="26"/>
          <w:lang w:val="en-GB"/>
        </w:rPr>
        <w:t>farming is not permitted on a certain part of the community farm land on a certain day</w:t>
      </w:r>
      <w:r w:rsidR="00D16F09" w:rsidRPr="00E36838">
        <w:rPr>
          <w:rFonts w:ascii="Times New Roman" w:hAnsi="Times New Roman" w:cs="Times New Roman"/>
          <w:color w:val="000000" w:themeColor="text1"/>
          <w:sz w:val="26"/>
          <w:szCs w:val="26"/>
          <w:lang w:val="en-GB"/>
        </w:rPr>
        <w:t xml:space="preserve"> of the traditional week</w:t>
      </w:r>
      <w:r w:rsidR="00B86FB4" w:rsidRPr="00E36838">
        <w:rPr>
          <w:rFonts w:ascii="Times New Roman" w:hAnsi="Times New Roman" w:cs="Times New Roman"/>
          <w:color w:val="000000" w:themeColor="text1"/>
          <w:sz w:val="26"/>
          <w:szCs w:val="26"/>
          <w:lang w:val="en-GB"/>
        </w:rPr>
        <w:t xml:space="preserve">. </w:t>
      </w:r>
      <w:r w:rsidR="00076ADC" w:rsidRPr="00E36838">
        <w:rPr>
          <w:rFonts w:ascii="Times New Roman" w:hAnsi="Times New Roman" w:cs="Times New Roman"/>
          <w:color w:val="000000" w:themeColor="text1"/>
          <w:sz w:val="26"/>
          <w:szCs w:val="26"/>
          <w:lang w:val="en-GB"/>
        </w:rPr>
        <w:t>I</w:t>
      </w:r>
      <w:r w:rsidR="001E7C5B" w:rsidRPr="00E36838">
        <w:rPr>
          <w:rFonts w:ascii="Times New Roman" w:hAnsi="Times New Roman" w:cs="Times New Roman"/>
          <w:color w:val="000000" w:themeColor="text1"/>
          <w:sz w:val="26"/>
          <w:szCs w:val="26"/>
          <w:lang w:val="en-GB"/>
        </w:rPr>
        <w:t>n a particular locality, it is not permitted that people do farming in a particular farm area on a</w:t>
      </w:r>
      <w:r w:rsidR="0079552D" w:rsidRPr="00E36838">
        <w:rPr>
          <w:rFonts w:ascii="Times New Roman" w:hAnsi="Times New Roman" w:cs="Times New Roman"/>
          <w:color w:val="000000" w:themeColor="text1"/>
          <w:sz w:val="26"/>
          <w:szCs w:val="26"/>
          <w:lang w:val="en-GB"/>
        </w:rPr>
        <w:t>n Eke or an Orie market day for example</w:t>
      </w:r>
      <w:r w:rsidR="001E7C5B" w:rsidRPr="00E36838">
        <w:rPr>
          <w:rFonts w:ascii="Times New Roman" w:hAnsi="Times New Roman" w:cs="Times New Roman"/>
          <w:color w:val="000000" w:themeColor="text1"/>
          <w:sz w:val="26"/>
          <w:szCs w:val="26"/>
          <w:lang w:val="en-GB"/>
        </w:rPr>
        <w:t xml:space="preserve">. In </w:t>
      </w:r>
      <w:r w:rsidR="00D16F09" w:rsidRPr="00E36838">
        <w:rPr>
          <w:rFonts w:ascii="Times New Roman" w:hAnsi="Times New Roman" w:cs="Times New Roman"/>
          <w:color w:val="000000" w:themeColor="text1"/>
          <w:sz w:val="26"/>
          <w:szCs w:val="26"/>
          <w:lang w:val="en-GB"/>
        </w:rPr>
        <w:t>some</w:t>
      </w:r>
      <w:r w:rsidR="001E7C5B" w:rsidRPr="00E36838">
        <w:rPr>
          <w:rFonts w:ascii="Times New Roman" w:hAnsi="Times New Roman" w:cs="Times New Roman"/>
          <w:color w:val="000000" w:themeColor="text1"/>
          <w:sz w:val="26"/>
          <w:szCs w:val="26"/>
          <w:lang w:val="en-GB"/>
        </w:rPr>
        <w:t xml:space="preserve"> parts of Igbo land, there </w:t>
      </w:r>
      <w:r w:rsidR="00076ADC" w:rsidRPr="00E36838">
        <w:rPr>
          <w:rFonts w:ascii="Times New Roman" w:hAnsi="Times New Roman" w:cs="Times New Roman"/>
          <w:color w:val="000000" w:themeColor="text1"/>
          <w:sz w:val="26"/>
          <w:szCs w:val="26"/>
          <w:lang w:val="en-GB"/>
        </w:rPr>
        <w:t>are</w:t>
      </w:r>
      <w:r w:rsidR="001E7C5B" w:rsidRPr="00E36838">
        <w:rPr>
          <w:rFonts w:ascii="Times New Roman" w:hAnsi="Times New Roman" w:cs="Times New Roman"/>
          <w:color w:val="000000" w:themeColor="text1"/>
          <w:sz w:val="26"/>
          <w:szCs w:val="26"/>
          <w:lang w:val="en-GB"/>
        </w:rPr>
        <w:t xml:space="preserve"> no nuptial (marriage) contracts</w:t>
      </w:r>
      <w:r w:rsidR="004403AE" w:rsidRPr="00E36838">
        <w:rPr>
          <w:rFonts w:ascii="Times New Roman" w:hAnsi="Times New Roman" w:cs="Times New Roman"/>
          <w:color w:val="000000" w:themeColor="text1"/>
          <w:sz w:val="26"/>
          <w:szCs w:val="26"/>
          <w:lang w:val="en-GB"/>
        </w:rPr>
        <w:t>, m</w:t>
      </w:r>
      <w:r w:rsidR="00EE17DF" w:rsidRPr="00E36838">
        <w:rPr>
          <w:rFonts w:ascii="Times New Roman" w:hAnsi="Times New Roman" w:cs="Times New Roman"/>
          <w:color w:val="000000" w:themeColor="text1"/>
          <w:sz w:val="26"/>
          <w:szCs w:val="26"/>
          <w:lang w:val="en-GB"/>
        </w:rPr>
        <w:t>arriage proposals</w:t>
      </w:r>
      <w:r w:rsidR="001E7C5B" w:rsidRPr="00E36838">
        <w:rPr>
          <w:rFonts w:ascii="Times New Roman" w:hAnsi="Times New Roman" w:cs="Times New Roman"/>
          <w:color w:val="000000" w:themeColor="text1"/>
          <w:sz w:val="26"/>
          <w:szCs w:val="26"/>
          <w:lang w:val="en-GB"/>
        </w:rPr>
        <w:t xml:space="preserve"> or negotiations on Eke day, meaning that families are not permitted to make visits concerning marriage (first visit, second visit, traditional marriage, settlement of marital disputes, etc) on Eke day. </w:t>
      </w:r>
    </w:p>
    <w:p w:rsidR="00C2668C" w:rsidRPr="00E36838" w:rsidRDefault="001E7C5B" w:rsidP="005C2305">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What does this show? It means that our forbears believed that there is a connection to a deity with regard to a certain day and/or the farmland; and so a respect should be accorded to the deity. It was also a socio-religious device to insist on the rest for the land, and on rest for the human being who is at work. </w:t>
      </w:r>
      <w:r w:rsidR="004403AE" w:rsidRPr="00E36838">
        <w:rPr>
          <w:rFonts w:ascii="Times New Roman" w:hAnsi="Times New Roman" w:cs="Times New Roman"/>
          <w:color w:val="000000" w:themeColor="text1"/>
          <w:sz w:val="26"/>
          <w:szCs w:val="26"/>
          <w:lang w:val="en-GB"/>
        </w:rPr>
        <w:t>The jubilee motif in Leviticus 25 has as part of its details divine prescription</w:t>
      </w:r>
      <w:r w:rsidR="00E306A1" w:rsidRPr="00E36838">
        <w:rPr>
          <w:rFonts w:ascii="Times New Roman" w:hAnsi="Times New Roman" w:cs="Times New Roman"/>
          <w:color w:val="000000" w:themeColor="text1"/>
          <w:sz w:val="26"/>
          <w:szCs w:val="26"/>
          <w:lang w:val="en-GB"/>
        </w:rPr>
        <w:t>s</w:t>
      </w:r>
      <w:r w:rsidR="004403AE" w:rsidRPr="00E36838">
        <w:rPr>
          <w:rFonts w:ascii="Times New Roman" w:hAnsi="Times New Roman" w:cs="Times New Roman"/>
          <w:color w:val="000000" w:themeColor="text1"/>
          <w:sz w:val="26"/>
          <w:szCs w:val="26"/>
          <w:lang w:val="en-GB"/>
        </w:rPr>
        <w:t xml:space="preserve"> that stip</w:t>
      </w:r>
      <w:r w:rsidR="00E306A1" w:rsidRPr="00E36838">
        <w:rPr>
          <w:rFonts w:ascii="Times New Roman" w:hAnsi="Times New Roman" w:cs="Times New Roman"/>
          <w:color w:val="000000" w:themeColor="text1"/>
          <w:sz w:val="26"/>
          <w:szCs w:val="26"/>
          <w:lang w:val="en-GB"/>
        </w:rPr>
        <w:t>ulate</w:t>
      </w:r>
      <w:r w:rsidR="004403AE" w:rsidRPr="00E36838">
        <w:rPr>
          <w:rFonts w:ascii="Times New Roman" w:hAnsi="Times New Roman" w:cs="Times New Roman"/>
          <w:color w:val="000000" w:themeColor="text1"/>
          <w:sz w:val="26"/>
          <w:szCs w:val="26"/>
          <w:lang w:val="en-GB"/>
        </w:rPr>
        <w:t xml:space="preserve"> respect for the liberation of land from continuous exploitation, and liberation for persons (slaves for example). </w:t>
      </w:r>
      <w:r w:rsidR="00E306A1" w:rsidRPr="00E36838">
        <w:rPr>
          <w:rFonts w:ascii="Times New Roman" w:hAnsi="Times New Roman" w:cs="Times New Roman"/>
          <w:color w:val="000000" w:themeColor="text1"/>
          <w:sz w:val="26"/>
          <w:szCs w:val="26"/>
          <w:lang w:val="en-GB"/>
        </w:rPr>
        <w:t xml:space="preserve">Everything, both land and human being belongs to the Lord. One can also look at the Igbo traditional disposition described here from this perspective. </w:t>
      </w:r>
      <w:r w:rsidRPr="00E36838">
        <w:rPr>
          <w:rFonts w:ascii="Times New Roman" w:hAnsi="Times New Roman" w:cs="Times New Roman"/>
          <w:color w:val="000000" w:themeColor="text1"/>
          <w:sz w:val="26"/>
          <w:szCs w:val="26"/>
          <w:lang w:val="en-GB"/>
        </w:rPr>
        <w:t xml:space="preserve">Without this </w:t>
      </w:r>
      <w:r w:rsidRPr="00E36838">
        <w:rPr>
          <w:rFonts w:ascii="Times New Roman" w:hAnsi="Times New Roman" w:cs="Times New Roman"/>
          <w:color w:val="000000" w:themeColor="text1"/>
          <w:sz w:val="26"/>
          <w:szCs w:val="26"/>
          <w:lang w:val="en-GB"/>
        </w:rPr>
        <w:lastRenderedPageBreak/>
        <w:t>type of social regulation that has religious connotation, the human being may not know the value o</w:t>
      </w:r>
      <w:r w:rsidR="00EE17DF" w:rsidRPr="00E36838">
        <w:rPr>
          <w:rFonts w:ascii="Times New Roman" w:hAnsi="Times New Roman" w:cs="Times New Roman"/>
          <w:color w:val="000000" w:themeColor="text1"/>
          <w:sz w:val="26"/>
          <w:szCs w:val="26"/>
          <w:lang w:val="en-GB"/>
        </w:rPr>
        <w:t>f rest, or render</w:t>
      </w:r>
      <w:r w:rsidRPr="00E36838">
        <w:rPr>
          <w:rFonts w:ascii="Times New Roman" w:hAnsi="Times New Roman" w:cs="Times New Roman"/>
          <w:color w:val="000000" w:themeColor="text1"/>
          <w:sz w:val="26"/>
          <w:szCs w:val="26"/>
          <w:lang w:val="en-GB"/>
        </w:rPr>
        <w:t xml:space="preserve"> deference to the Worker par excellence; </w:t>
      </w:r>
      <w:r w:rsidR="00076ADC" w:rsidRPr="00E36838">
        <w:rPr>
          <w:rFonts w:ascii="Times New Roman" w:hAnsi="Times New Roman" w:cs="Times New Roman"/>
          <w:color w:val="000000" w:themeColor="text1"/>
          <w:sz w:val="26"/>
          <w:szCs w:val="26"/>
          <w:lang w:val="en-GB"/>
        </w:rPr>
        <w:t>the Supreme Being</w:t>
      </w:r>
      <w:r w:rsidRPr="00E36838">
        <w:rPr>
          <w:rFonts w:ascii="Times New Roman" w:hAnsi="Times New Roman" w:cs="Times New Roman"/>
          <w:color w:val="000000" w:themeColor="text1"/>
          <w:sz w:val="26"/>
          <w:szCs w:val="26"/>
          <w:lang w:val="en-GB"/>
        </w:rPr>
        <w:t xml:space="preserve"> himself whose creation brought everything into being.One would see that it was no big deal for the Igbo when the missionaries who brought us the f</w:t>
      </w:r>
      <w:r w:rsidR="00E306A1" w:rsidRPr="00E36838">
        <w:rPr>
          <w:rFonts w:ascii="Times New Roman" w:hAnsi="Times New Roman" w:cs="Times New Roman"/>
          <w:color w:val="000000" w:themeColor="text1"/>
          <w:sz w:val="26"/>
          <w:szCs w:val="26"/>
          <w:lang w:val="en-GB"/>
        </w:rPr>
        <w:t>aith explained why in the Jewish</w:t>
      </w:r>
      <w:r w:rsidRPr="00E36838">
        <w:rPr>
          <w:rFonts w:ascii="Times New Roman" w:hAnsi="Times New Roman" w:cs="Times New Roman"/>
          <w:color w:val="000000" w:themeColor="text1"/>
          <w:sz w:val="26"/>
          <w:szCs w:val="26"/>
          <w:lang w:val="en-GB"/>
        </w:rPr>
        <w:t xml:space="preserve"> tradition, the Sabbath </w:t>
      </w:r>
      <w:r w:rsidR="0022738F" w:rsidRPr="00E36838">
        <w:rPr>
          <w:rFonts w:ascii="Times New Roman" w:hAnsi="Times New Roman" w:cs="Times New Roman"/>
          <w:color w:val="000000" w:themeColor="text1"/>
          <w:sz w:val="26"/>
          <w:szCs w:val="26"/>
          <w:lang w:val="en-GB"/>
        </w:rPr>
        <w:t>was</w:t>
      </w:r>
      <w:r w:rsidRPr="00E36838">
        <w:rPr>
          <w:rFonts w:ascii="Times New Roman" w:hAnsi="Times New Roman" w:cs="Times New Roman"/>
          <w:color w:val="000000" w:themeColor="text1"/>
          <w:sz w:val="26"/>
          <w:szCs w:val="26"/>
          <w:lang w:val="en-GB"/>
        </w:rPr>
        <w:t xml:space="preserve"> kept holy because that was the day the Creator rested from his work</w:t>
      </w:r>
      <w:r w:rsidR="0022738F" w:rsidRPr="00E36838">
        <w:rPr>
          <w:rFonts w:ascii="Times New Roman" w:hAnsi="Times New Roman" w:cs="Times New Roman"/>
          <w:color w:val="000000" w:themeColor="text1"/>
          <w:sz w:val="26"/>
          <w:szCs w:val="26"/>
          <w:lang w:val="en-GB"/>
        </w:rPr>
        <w:t xml:space="preserve">, and because of the connection with the redemption of the Israelites from the bondage of Egypt. Ultimately, it was a smooth transition for the Igbo to understand why Sunday should be kept holy because it was the day for the new creation in Christ, and the day for the real redemption from the slavery of sin. </w:t>
      </w:r>
    </w:p>
    <w:p w:rsidR="00F536AE" w:rsidRPr="00E36838" w:rsidRDefault="00F536AE" w:rsidP="006551B3">
      <w:pPr>
        <w:pStyle w:val="NormalWeb"/>
        <w:spacing w:before="120" w:beforeAutospacing="0" w:after="180" w:afterAutospacing="0"/>
        <w:jc w:val="both"/>
        <w:rPr>
          <w:color w:val="000000" w:themeColor="text1"/>
          <w:sz w:val="26"/>
          <w:szCs w:val="26"/>
          <w:lang w:val="en-GB"/>
        </w:rPr>
      </w:pPr>
    </w:p>
    <w:p w:rsidR="000123F1" w:rsidRPr="00E36838" w:rsidRDefault="000123F1" w:rsidP="006551B3">
      <w:pPr>
        <w:spacing w:before="120" w:after="180"/>
        <w:jc w:val="both"/>
        <w:rPr>
          <w:rFonts w:ascii="Times New Roman" w:hAnsi="Times New Roman" w:cs="Times New Roman"/>
          <w:b/>
          <w:bCs/>
          <w:iCs/>
          <w:color w:val="000000" w:themeColor="text1"/>
          <w:sz w:val="26"/>
          <w:szCs w:val="26"/>
          <w:lang w:val="en-GB"/>
        </w:rPr>
      </w:pPr>
      <w:r w:rsidRPr="00E36838">
        <w:rPr>
          <w:rFonts w:ascii="Times New Roman" w:hAnsi="Times New Roman" w:cs="Times New Roman"/>
          <w:b/>
          <w:bCs/>
          <w:iCs/>
          <w:color w:val="000000" w:themeColor="text1"/>
          <w:sz w:val="26"/>
          <w:szCs w:val="26"/>
          <w:lang w:val="en-GB"/>
        </w:rPr>
        <w:br w:type="page"/>
      </w:r>
    </w:p>
    <w:p w:rsidR="0010600F" w:rsidRPr="00E36838" w:rsidRDefault="0010600F" w:rsidP="006551B3">
      <w:pPr>
        <w:pStyle w:val="NormalWeb"/>
        <w:spacing w:before="0" w:beforeAutospacing="0" w:after="0" w:afterAutospacing="0"/>
        <w:jc w:val="center"/>
        <w:rPr>
          <w:b/>
          <w:bCs/>
          <w:iCs/>
          <w:smallCaps/>
          <w:color w:val="000000" w:themeColor="text1"/>
          <w:sz w:val="26"/>
          <w:szCs w:val="26"/>
          <w:lang w:val="en-GB"/>
        </w:rPr>
      </w:pPr>
      <w:r w:rsidRPr="00E36838">
        <w:rPr>
          <w:b/>
          <w:bCs/>
          <w:iCs/>
          <w:smallCaps/>
          <w:color w:val="000000" w:themeColor="text1"/>
          <w:sz w:val="26"/>
          <w:szCs w:val="26"/>
          <w:lang w:val="en-GB"/>
        </w:rPr>
        <w:lastRenderedPageBreak/>
        <w:t>Chapter Two</w:t>
      </w:r>
    </w:p>
    <w:p w:rsidR="00170660" w:rsidRPr="00E36838" w:rsidRDefault="00170660" w:rsidP="006551B3">
      <w:pPr>
        <w:pStyle w:val="NormalWeb"/>
        <w:spacing w:before="0" w:beforeAutospacing="0" w:after="0" w:afterAutospacing="0"/>
        <w:jc w:val="center"/>
        <w:rPr>
          <w:b/>
          <w:bCs/>
          <w:iCs/>
          <w:smallCaps/>
          <w:color w:val="000000" w:themeColor="text1"/>
          <w:sz w:val="26"/>
          <w:szCs w:val="26"/>
          <w:lang w:val="en-GB"/>
        </w:rPr>
      </w:pPr>
      <w:r w:rsidRPr="00E36838">
        <w:rPr>
          <w:b/>
          <w:bCs/>
          <w:iCs/>
          <w:smallCaps/>
          <w:color w:val="000000" w:themeColor="text1"/>
          <w:sz w:val="26"/>
          <w:szCs w:val="26"/>
          <w:lang w:val="en-GB"/>
        </w:rPr>
        <w:t>From Sabbath to Sunday</w:t>
      </w:r>
    </w:p>
    <w:p w:rsidR="00D84569" w:rsidRPr="00E36838" w:rsidRDefault="004C5942" w:rsidP="006551B3">
      <w:pPr>
        <w:pStyle w:val="NormalWeb"/>
        <w:spacing w:before="120" w:beforeAutospacing="0" w:after="180" w:afterAutospacing="0"/>
        <w:jc w:val="both"/>
        <w:rPr>
          <w:b/>
          <w:color w:val="000000" w:themeColor="text1"/>
          <w:sz w:val="26"/>
          <w:szCs w:val="26"/>
          <w:lang w:val="en-GB"/>
        </w:rPr>
      </w:pPr>
      <w:r w:rsidRPr="00E36838">
        <w:rPr>
          <w:b/>
          <w:color w:val="000000" w:themeColor="text1"/>
          <w:sz w:val="26"/>
          <w:szCs w:val="26"/>
          <w:lang w:val="en-GB"/>
        </w:rPr>
        <w:t>2.1</w:t>
      </w:r>
      <w:r w:rsidRPr="00E36838">
        <w:rPr>
          <w:b/>
          <w:color w:val="000000" w:themeColor="text1"/>
          <w:sz w:val="26"/>
          <w:szCs w:val="26"/>
          <w:lang w:val="en-GB"/>
        </w:rPr>
        <w:tab/>
      </w:r>
      <w:r w:rsidR="009F096E" w:rsidRPr="00E36838">
        <w:rPr>
          <w:b/>
          <w:color w:val="000000" w:themeColor="text1"/>
          <w:sz w:val="26"/>
          <w:szCs w:val="26"/>
          <w:lang w:val="en-GB"/>
        </w:rPr>
        <w:t>Jesus Christ</w:t>
      </w:r>
      <w:r w:rsidR="00D84569" w:rsidRPr="00E36838">
        <w:rPr>
          <w:b/>
          <w:color w:val="000000" w:themeColor="text1"/>
          <w:sz w:val="26"/>
          <w:szCs w:val="26"/>
          <w:lang w:val="en-GB"/>
        </w:rPr>
        <w:t xml:space="preserve"> and the Sabbath</w:t>
      </w:r>
    </w:p>
    <w:p w:rsidR="005F4E66" w:rsidRPr="00E36838" w:rsidRDefault="007D0A8F"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Christ was born </w:t>
      </w:r>
      <w:r w:rsidR="00BB5D46" w:rsidRPr="00E36838">
        <w:rPr>
          <w:color w:val="000000" w:themeColor="text1"/>
          <w:sz w:val="26"/>
          <w:szCs w:val="26"/>
          <w:lang w:val="en-GB"/>
        </w:rPr>
        <w:t xml:space="preserve">a </w:t>
      </w:r>
      <w:r w:rsidRPr="00E36838">
        <w:rPr>
          <w:color w:val="000000" w:themeColor="text1"/>
          <w:sz w:val="26"/>
          <w:szCs w:val="26"/>
          <w:lang w:val="en-GB"/>
        </w:rPr>
        <w:t xml:space="preserve">Jew and grew up in </w:t>
      </w:r>
      <w:r w:rsidR="00FC4C30" w:rsidRPr="00E36838">
        <w:rPr>
          <w:color w:val="000000" w:themeColor="text1"/>
          <w:sz w:val="26"/>
          <w:szCs w:val="26"/>
          <w:lang w:val="en-GB"/>
        </w:rPr>
        <w:t xml:space="preserve">a </w:t>
      </w:r>
      <w:r w:rsidRPr="00E36838">
        <w:rPr>
          <w:color w:val="000000" w:themeColor="text1"/>
          <w:sz w:val="26"/>
          <w:szCs w:val="26"/>
          <w:lang w:val="en-GB"/>
        </w:rPr>
        <w:t xml:space="preserve">Jewish </w:t>
      </w:r>
      <w:r w:rsidR="00342E85" w:rsidRPr="00E36838">
        <w:rPr>
          <w:color w:val="000000" w:themeColor="text1"/>
          <w:sz w:val="26"/>
          <w:szCs w:val="26"/>
          <w:lang w:val="en-GB"/>
        </w:rPr>
        <w:t>milieu. So h</w:t>
      </w:r>
      <w:r w:rsidR="00FC4C30" w:rsidRPr="00E36838">
        <w:rPr>
          <w:color w:val="000000" w:themeColor="text1"/>
          <w:sz w:val="26"/>
          <w:szCs w:val="26"/>
          <w:lang w:val="en-GB"/>
        </w:rPr>
        <w:t xml:space="preserve">e observed the Sabbath. Particularly, he went </w:t>
      </w:r>
      <w:r w:rsidRPr="00E36838">
        <w:rPr>
          <w:color w:val="000000" w:themeColor="text1"/>
          <w:sz w:val="26"/>
          <w:szCs w:val="26"/>
          <w:lang w:val="en-GB"/>
        </w:rPr>
        <w:t xml:space="preserve">to the Synagogue on </w:t>
      </w:r>
      <w:r w:rsidR="00342E85" w:rsidRPr="00E36838">
        <w:rPr>
          <w:color w:val="000000" w:themeColor="text1"/>
          <w:sz w:val="26"/>
          <w:szCs w:val="26"/>
          <w:lang w:val="en-GB"/>
        </w:rPr>
        <w:t xml:space="preserve">the </w:t>
      </w:r>
      <w:r w:rsidRPr="00E36838">
        <w:rPr>
          <w:color w:val="000000" w:themeColor="text1"/>
          <w:sz w:val="26"/>
          <w:szCs w:val="26"/>
          <w:lang w:val="en-GB"/>
        </w:rPr>
        <w:t xml:space="preserve">Sabbath to worship. </w:t>
      </w:r>
      <w:r w:rsidR="007D45ED" w:rsidRPr="00E36838">
        <w:rPr>
          <w:color w:val="000000" w:themeColor="text1"/>
          <w:sz w:val="26"/>
          <w:szCs w:val="26"/>
          <w:lang w:val="en-GB"/>
        </w:rPr>
        <w:t>Early in his ministry,</w:t>
      </w:r>
      <w:r w:rsidRPr="00E36838">
        <w:rPr>
          <w:color w:val="000000" w:themeColor="text1"/>
          <w:sz w:val="26"/>
          <w:szCs w:val="26"/>
          <w:lang w:val="en-GB"/>
        </w:rPr>
        <w:t xml:space="preserve"> he already declared in </w:t>
      </w:r>
      <w:r w:rsidR="00D74847" w:rsidRPr="00E36838">
        <w:rPr>
          <w:color w:val="000000" w:themeColor="text1"/>
          <w:sz w:val="26"/>
          <w:szCs w:val="26"/>
          <w:lang w:val="en-GB"/>
        </w:rPr>
        <w:t>t</w:t>
      </w:r>
      <w:r w:rsidRPr="00E36838">
        <w:rPr>
          <w:color w:val="000000" w:themeColor="text1"/>
          <w:sz w:val="26"/>
          <w:szCs w:val="26"/>
          <w:lang w:val="en-GB"/>
        </w:rPr>
        <w:t xml:space="preserve">he Sermon </w:t>
      </w:r>
      <w:r w:rsidR="007D45ED" w:rsidRPr="00E36838">
        <w:rPr>
          <w:color w:val="000000" w:themeColor="text1"/>
          <w:sz w:val="26"/>
          <w:szCs w:val="26"/>
          <w:lang w:val="en-GB"/>
        </w:rPr>
        <w:t>on the Mount that</w:t>
      </w:r>
      <w:r w:rsidRPr="00E36838">
        <w:rPr>
          <w:color w:val="000000" w:themeColor="text1"/>
          <w:sz w:val="26"/>
          <w:szCs w:val="26"/>
          <w:lang w:val="en-GB"/>
        </w:rPr>
        <w:t xml:space="preserve"> he came not to abolish the law and the prophets but to fulfil them (</w:t>
      </w:r>
      <w:r w:rsidR="005F4E66" w:rsidRPr="00E36838">
        <w:rPr>
          <w:color w:val="000000" w:themeColor="text1"/>
          <w:sz w:val="26"/>
          <w:szCs w:val="26"/>
          <w:lang w:val="en-GB"/>
        </w:rPr>
        <w:t xml:space="preserve">cf. </w:t>
      </w:r>
      <w:r w:rsidRPr="00E36838">
        <w:rPr>
          <w:color w:val="000000" w:themeColor="text1"/>
          <w:sz w:val="26"/>
          <w:szCs w:val="26"/>
          <w:lang w:val="en-GB"/>
        </w:rPr>
        <w:t xml:space="preserve">Matt. 5:17). But Christ </w:t>
      </w:r>
      <w:r w:rsidR="00FC4C30" w:rsidRPr="00E36838">
        <w:rPr>
          <w:color w:val="000000" w:themeColor="text1"/>
          <w:sz w:val="26"/>
          <w:szCs w:val="26"/>
          <w:lang w:val="en-GB"/>
        </w:rPr>
        <w:t xml:space="preserve">also </w:t>
      </w:r>
      <w:r w:rsidRPr="00E36838">
        <w:rPr>
          <w:color w:val="000000" w:themeColor="text1"/>
          <w:sz w:val="26"/>
          <w:szCs w:val="26"/>
          <w:lang w:val="en-GB"/>
        </w:rPr>
        <w:t>came to acco</w:t>
      </w:r>
      <w:r w:rsidR="00832484" w:rsidRPr="00E36838">
        <w:rPr>
          <w:color w:val="000000" w:themeColor="text1"/>
          <w:sz w:val="26"/>
          <w:szCs w:val="26"/>
          <w:lang w:val="en-GB"/>
        </w:rPr>
        <w:t>mplish a new liberation, a new “exodus”</w:t>
      </w:r>
      <w:r w:rsidRPr="00E36838">
        <w:rPr>
          <w:color w:val="000000" w:themeColor="text1"/>
          <w:sz w:val="26"/>
          <w:szCs w:val="26"/>
          <w:lang w:val="en-GB"/>
        </w:rPr>
        <w:t xml:space="preserve">, deeper than that wrought in the Old Testament exodus. </w:t>
      </w:r>
      <w:r w:rsidR="007D45ED" w:rsidRPr="00E36838">
        <w:rPr>
          <w:color w:val="000000" w:themeColor="text1"/>
          <w:sz w:val="26"/>
          <w:szCs w:val="26"/>
          <w:lang w:val="en-GB"/>
        </w:rPr>
        <w:t>W</w:t>
      </w:r>
      <w:r w:rsidRPr="00E36838">
        <w:rPr>
          <w:color w:val="000000" w:themeColor="text1"/>
          <w:sz w:val="26"/>
          <w:szCs w:val="26"/>
          <w:lang w:val="en-GB"/>
        </w:rPr>
        <w:t xml:space="preserve">eremember his inaugural homily </w:t>
      </w:r>
      <w:r w:rsidR="005F4E66" w:rsidRPr="00E36838">
        <w:rPr>
          <w:color w:val="000000" w:themeColor="text1"/>
          <w:sz w:val="26"/>
          <w:szCs w:val="26"/>
          <w:lang w:val="en-GB"/>
        </w:rPr>
        <w:t>in the synagogue:</w:t>
      </w:r>
    </w:p>
    <w:p w:rsidR="005F4E66" w:rsidRPr="00E36838" w:rsidRDefault="005D46BD" w:rsidP="006551B3">
      <w:pPr>
        <w:pStyle w:val="NormalWeb"/>
        <w:spacing w:before="120" w:beforeAutospacing="0" w:after="180" w:afterAutospacing="0"/>
        <w:ind w:left="720"/>
        <w:jc w:val="both"/>
        <w:rPr>
          <w:color w:val="000000" w:themeColor="text1"/>
          <w:sz w:val="26"/>
          <w:szCs w:val="26"/>
          <w:lang w:val="en-GB"/>
        </w:rPr>
      </w:pPr>
      <w:r w:rsidRPr="00E36838">
        <w:rPr>
          <w:color w:val="000000" w:themeColor="text1"/>
          <w:sz w:val="26"/>
          <w:szCs w:val="26"/>
          <w:lang w:val="en-GB"/>
        </w:rPr>
        <w:t>“T</w:t>
      </w:r>
      <w:r w:rsidR="004F0964" w:rsidRPr="00E36838">
        <w:rPr>
          <w:color w:val="000000" w:themeColor="text1"/>
          <w:sz w:val="26"/>
          <w:szCs w:val="26"/>
          <w:lang w:val="en-GB"/>
        </w:rPr>
        <w:t>he S</w:t>
      </w:r>
      <w:r w:rsidR="007D0A8F" w:rsidRPr="00E36838">
        <w:rPr>
          <w:color w:val="000000" w:themeColor="text1"/>
          <w:sz w:val="26"/>
          <w:szCs w:val="26"/>
          <w:lang w:val="en-GB"/>
        </w:rPr>
        <w:t xml:space="preserve">pirit of </w:t>
      </w:r>
      <w:r w:rsidR="00FC4C30" w:rsidRPr="00E36838">
        <w:rPr>
          <w:color w:val="000000" w:themeColor="text1"/>
          <w:sz w:val="26"/>
          <w:szCs w:val="26"/>
          <w:lang w:val="en-GB"/>
        </w:rPr>
        <w:t>the Lord</w:t>
      </w:r>
      <w:r w:rsidR="00CC3D5F" w:rsidRPr="00E36838">
        <w:rPr>
          <w:color w:val="000000" w:themeColor="text1"/>
          <w:sz w:val="26"/>
          <w:szCs w:val="26"/>
          <w:lang w:val="en-GB"/>
        </w:rPr>
        <w:t xml:space="preserve"> is upon me, because he has anointe</w:t>
      </w:r>
      <w:r w:rsidR="00A11C64" w:rsidRPr="00E36838">
        <w:rPr>
          <w:color w:val="000000" w:themeColor="text1"/>
          <w:sz w:val="26"/>
          <w:szCs w:val="26"/>
          <w:lang w:val="en-GB"/>
        </w:rPr>
        <w:t>d</w:t>
      </w:r>
      <w:r w:rsidR="00CC3D5F" w:rsidRPr="00E36838">
        <w:rPr>
          <w:color w:val="000000" w:themeColor="text1"/>
          <w:sz w:val="26"/>
          <w:szCs w:val="26"/>
          <w:lang w:val="en-GB"/>
        </w:rPr>
        <w:t xml:space="preserve"> me to proclaim good news to the poo</w:t>
      </w:r>
      <w:r w:rsidR="00A11C64" w:rsidRPr="00E36838">
        <w:rPr>
          <w:color w:val="000000" w:themeColor="text1"/>
          <w:sz w:val="26"/>
          <w:szCs w:val="26"/>
          <w:lang w:val="en-GB"/>
        </w:rPr>
        <w:t>r</w:t>
      </w:r>
      <w:r w:rsidR="00845E23" w:rsidRPr="00E36838">
        <w:rPr>
          <w:color w:val="000000" w:themeColor="text1"/>
          <w:sz w:val="26"/>
          <w:szCs w:val="26"/>
          <w:lang w:val="en-GB"/>
        </w:rPr>
        <w:t>, he</w:t>
      </w:r>
      <w:r w:rsidR="00A11C64" w:rsidRPr="00E36838">
        <w:rPr>
          <w:color w:val="000000" w:themeColor="text1"/>
          <w:sz w:val="26"/>
          <w:szCs w:val="26"/>
          <w:lang w:val="en-GB"/>
        </w:rPr>
        <w:t xml:space="preserve"> has sent me to heal the broken-heart</w:t>
      </w:r>
      <w:r w:rsidR="004F0964" w:rsidRPr="00E36838">
        <w:rPr>
          <w:color w:val="000000" w:themeColor="text1"/>
          <w:sz w:val="26"/>
          <w:szCs w:val="26"/>
          <w:lang w:val="en-GB"/>
        </w:rPr>
        <w:t>ed</w:t>
      </w:r>
      <w:r w:rsidR="00A11C64" w:rsidRPr="00E36838">
        <w:rPr>
          <w:color w:val="000000" w:themeColor="text1"/>
          <w:sz w:val="26"/>
          <w:szCs w:val="26"/>
          <w:lang w:val="en-GB"/>
        </w:rPr>
        <w:t>,</w:t>
      </w:r>
      <w:r w:rsidR="00CC3D5F" w:rsidRPr="00E36838">
        <w:rPr>
          <w:color w:val="000000" w:themeColor="text1"/>
          <w:sz w:val="26"/>
          <w:szCs w:val="26"/>
          <w:lang w:val="en-GB"/>
        </w:rPr>
        <w:t xml:space="preserve"> to </w:t>
      </w:r>
      <w:r w:rsidR="00A11C64" w:rsidRPr="00E36838">
        <w:rPr>
          <w:color w:val="000000" w:themeColor="text1"/>
          <w:sz w:val="26"/>
          <w:szCs w:val="26"/>
          <w:lang w:val="en-GB"/>
        </w:rPr>
        <w:t>proclaim deliverance to the captives</w:t>
      </w:r>
      <w:r w:rsidR="00CC3D5F" w:rsidRPr="00E36838">
        <w:rPr>
          <w:color w:val="000000" w:themeColor="text1"/>
          <w:sz w:val="26"/>
          <w:szCs w:val="26"/>
          <w:lang w:val="en-GB"/>
        </w:rPr>
        <w:t xml:space="preserve"> and recovery of sight </w:t>
      </w:r>
      <w:r w:rsidR="00A11C64" w:rsidRPr="00E36838">
        <w:rPr>
          <w:color w:val="000000" w:themeColor="text1"/>
          <w:sz w:val="26"/>
          <w:szCs w:val="26"/>
          <w:lang w:val="en-GB"/>
        </w:rPr>
        <w:t>to</w:t>
      </w:r>
      <w:r w:rsidR="00CC3D5F" w:rsidRPr="00E36838">
        <w:rPr>
          <w:color w:val="000000" w:themeColor="text1"/>
          <w:sz w:val="26"/>
          <w:szCs w:val="26"/>
          <w:lang w:val="en-GB"/>
        </w:rPr>
        <w:t xml:space="preserve"> the blind, to set the oppressed free</w:t>
      </w:r>
      <w:r w:rsidR="007D0A8F" w:rsidRPr="00E36838">
        <w:rPr>
          <w:color w:val="000000" w:themeColor="text1"/>
          <w:sz w:val="26"/>
          <w:szCs w:val="26"/>
          <w:lang w:val="en-GB"/>
        </w:rPr>
        <w:t>…”</w:t>
      </w:r>
      <w:r w:rsidR="005F4E66" w:rsidRPr="00E36838">
        <w:rPr>
          <w:color w:val="000000" w:themeColor="text1"/>
          <w:sz w:val="26"/>
          <w:szCs w:val="26"/>
          <w:lang w:val="en-GB"/>
        </w:rPr>
        <w:t xml:space="preserve"> (Luke 4:18-19)</w:t>
      </w:r>
      <w:r w:rsidR="007D0A8F" w:rsidRPr="00E36838">
        <w:rPr>
          <w:color w:val="000000" w:themeColor="text1"/>
          <w:sz w:val="26"/>
          <w:szCs w:val="26"/>
          <w:lang w:val="en-GB"/>
        </w:rPr>
        <w:t xml:space="preserve">. </w:t>
      </w:r>
    </w:p>
    <w:p w:rsidR="007D0A8F" w:rsidRPr="00E36838" w:rsidRDefault="007D0A8F"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To show this connection between his observance of the Sabbath and liberation, he performed many healings on the Sabbath (cf.</w:t>
      </w:r>
      <w:r w:rsidRPr="00E36838">
        <w:rPr>
          <w:iCs/>
          <w:color w:val="000000" w:themeColor="text1"/>
          <w:sz w:val="26"/>
          <w:szCs w:val="26"/>
          <w:lang w:val="en-GB"/>
        </w:rPr>
        <w:t>Matt</w:t>
      </w:r>
      <w:r w:rsidRPr="00E36838">
        <w:rPr>
          <w:rStyle w:val="apple-converted-space"/>
          <w:color w:val="000000" w:themeColor="text1"/>
          <w:sz w:val="26"/>
          <w:szCs w:val="26"/>
          <w:lang w:val="en-GB"/>
        </w:rPr>
        <w:t xml:space="preserve">. </w:t>
      </w:r>
      <w:r w:rsidRPr="00E36838">
        <w:rPr>
          <w:color w:val="000000" w:themeColor="text1"/>
          <w:sz w:val="26"/>
          <w:szCs w:val="26"/>
          <w:lang w:val="en-GB"/>
        </w:rPr>
        <w:t>12:9-14 and parallels). This was ce</w:t>
      </w:r>
      <w:r w:rsidR="00832484" w:rsidRPr="00E36838">
        <w:rPr>
          <w:color w:val="000000" w:themeColor="text1"/>
          <w:sz w:val="26"/>
          <w:szCs w:val="26"/>
          <w:lang w:val="en-GB"/>
        </w:rPr>
        <w:t xml:space="preserve">rtainly not to violate the </w:t>
      </w:r>
      <w:r w:rsidR="00BD1F70" w:rsidRPr="00E36838">
        <w:rPr>
          <w:color w:val="000000" w:themeColor="text1"/>
          <w:sz w:val="26"/>
          <w:szCs w:val="26"/>
          <w:lang w:val="en-GB"/>
        </w:rPr>
        <w:t>Sabbath</w:t>
      </w:r>
      <w:r w:rsidRPr="00E36838">
        <w:rPr>
          <w:color w:val="000000" w:themeColor="text1"/>
          <w:sz w:val="26"/>
          <w:szCs w:val="26"/>
          <w:lang w:val="en-GB"/>
        </w:rPr>
        <w:t xml:space="preserve">, as some of his contemporaries, especially the Pharisees perceived it, but to reveal its full meaning. In one of those episodes, he made the famous </w:t>
      </w:r>
      <w:r w:rsidR="00193ACD" w:rsidRPr="00E36838">
        <w:rPr>
          <w:color w:val="000000" w:themeColor="text1"/>
          <w:sz w:val="26"/>
          <w:szCs w:val="26"/>
          <w:lang w:val="en-GB"/>
        </w:rPr>
        <w:t>statement that “t</w:t>
      </w:r>
      <w:r w:rsidRPr="00E36838">
        <w:rPr>
          <w:color w:val="000000" w:themeColor="text1"/>
          <w:sz w:val="26"/>
          <w:szCs w:val="26"/>
          <w:lang w:val="en-GB"/>
        </w:rPr>
        <w:t>he Sabbath was made for man, not man for the Sabbath” (</w:t>
      </w:r>
      <w:r w:rsidRPr="00E36838">
        <w:rPr>
          <w:iCs/>
          <w:color w:val="000000" w:themeColor="text1"/>
          <w:sz w:val="26"/>
          <w:szCs w:val="26"/>
          <w:lang w:val="en-GB"/>
        </w:rPr>
        <w:t>M</w:t>
      </w:r>
      <w:r w:rsidR="007D45ED" w:rsidRPr="00E36838">
        <w:rPr>
          <w:iCs/>
          <w:color w:val="000000" w:themeColor="text1"/>
          <w:sz w:val="26"/>
          <w:szCs w:val="26"/>
          <w:lang w:val="en-GB"/>
        </w:rPr>
        <w:t>ar</w:t>
      </w:r>
      <w:r w:rsidRPr="00E36838">
        <w:rPr>
          <w:iCs/>
          <w:color w:val="000000" w:themeColor="text1"/>
          <w:sz w:val="26"/>
          <w:szCs w:val="26"/>
          <w:lang w:val="en-GB"/>
        </w:rPr>
        <w:t>k</w:t>
      </w:r>
      <w:r w:rsidR="00E64142" w:rsidRPr="00E36838">
        <w:rPr>
          <w:color w:val="000000" w:themeColor="text1"/>
          <w:sz w:val="26"/>
          <w:szCs w:val="26"/>
          <w:lang w:val="en-GB"/>
        </w:rPr>
        <w:t xml:space="preserve">2:27), adding that </w:t>
      </w:r>
      <w:r w:rsidR="00662407" w:rsidRPr="00E36838">
        <w:rPr>
          <w:color w:val="000000" w:themeColor="text1"/>
          <w:sz w:val="26"/>
          <w:szCs w:val="26"/>
          <w:lang w:val="en-GB"/>
        </w:rPr>
        <w:t xml:space="preserve">“the Son of Man is </w:t>
      </w:r>
      <w:r w:rsidRPr="00E36838">
        <w:rPr>
          <w:color w:val="000000" w:themeColor="text1"/>
          <w:sz w:val="26"/>
          <w:szCs w:val="26"/>
          <w:lang w:val="en-GB"/>
        </w:rPr>
        <w:t>the Lord of the Sabbath</w:t>
      </w:r>
      <w:r w:rsidR="00662407" w:rsidRPr="00E36838">
        <w:rPr>
          <w:color w:val="000000" w:themeColor="text1"/>
          <w:sz w:val="26"/>
          <w:szCs w:val="26"/>
          <w:lang w:val="en-GB"/>
        </w:rPr>
        <w:t>”</w:t>
      </w:r>
      <w:r w:rsidRPr="00E36838">
        <w:rPr>
          <w:color w:val="000000" w:themeColor="text1"/>
          <w:sz w:val="26"/>
          <w:szCs w:val="26"/>
          <w:lang w:val="en-GB"/>
        </w:rPr>
        <w:t xml:space="preserve"> (Mark 2:28). He therefore opposed the unwarranted legalistic interpretation given by the Pharisees. By so doing, he restored the liberating character of the Sabbath rest by carefully safeguarding the rights of God and the rights of man. </w:t>
      </w:r>
    </w:p>
    <w:p w:rsidR="007D45ED" w:rsidRPr="00E36838" w:rsidRDefault="007D45ED"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lastRenderedPageBreak/>
        <w:t xml:space="preserve">Then, </w:t>
      </w:r>
      <w:r w:rsidR="00395ED6" w:rsidRPr="00E36838">
        <w:rPr>
          <w:color w:val="000000" w:themeColor="text1"/>
          <w:sz w:val="26"/>
          <w:szCs w:val="26"/>
          <w:lang w:val="en-GB"/>
        </w:rPr>
        <w:t>the</w:t>
      </w:r>
      <w:r w:rsidRPr="00E36838">
        <w:rPr>
          <w:color w:val="000000" w:themeColor="text1"/>
          <w:sz w:val="26"/>
          <w:szCs w:val="26"/>
          <w:lang w:val="en-GB"/>
        </w:rPr>
        <w:t xml:space="preserve"> Resurrection of Jesus Christ did not take place</w:t>
      </w:r>
      <w:r w:rsidR="00395ED6" w:rsidRPr="00E36838">
        <w:rPr>
          <w:color w:val="000000" w:themeColor="text1"/>
          <w:sz w:val="26"/>
          <w:szCs w:val="26"/>
          <w:lang w:val="en-GB"/>
        </w:rPr>
        <w:t xml:space="preserve"> on the Jewish Sabbath, but on “the first day after the Sabbath”</w:t>
      </w:r>
      <w:r w:rsidRPr="00E36838">
        <w:rPr>
          <w:color w:val="000000" w:themeColor="text1"/>
          <w:sz w:val="26"/>
          <w:szCs w:val="26"/>
          <w:lang w:val="en-GB"/>
        </w:rPr>
        <w:t xml:space="preserve"> (</w:t>
      </w:r>
      <w:r w:rsidRPr="00E36838">
        <w:rPr>
          <w:iCs/>
          <w:color w:val="000000" w:themeColor="text1"/>
          <w:sz w:val="26"/>
          <w:szCs w:val="26"/>
          <w:lang w:val="en-GB"/>
        </w:rPr>
        <w:t xml:space="preserve">Mark </w:t>
      </w:r>
      <w:r w:rsidRPr="00E36838">
        <w:rPr>
          <w:color w:val="000000" w:themeColor="text1"/>
          <w:sz w:val="26"/>
          <w:szCs w:val="26"/>
          <w:lang w:val="en-GB"/>
        </w:rPr>
        <w:t>16:2,9;</w:t>
      </w:r>
      <w:r w:rsidRPr="00E36838">
        <w:rPr>
          <w:iCs/>
          <w:color w:val="000000" w:themeColor="text1"/>
          <w:sz w:val="26"/>
          <w:szCs w:val="26"/>
          <w:lang w:val="en-GB"/>
        </w:rPr>
        <w:t xml:space="preserve">Luke </w:t>
      </w:r>
      <w:r w:rsidRPr="00E36838">
        <w:rPr>
          <w:color w:val="000000" w:themeColor="text1"/>
          <w:sz w:val="26"/>
          <w:szCs w:val="26"/>
          <w:lang w:val="en-GB"/>
        </w:rPr>
        <w:t>24:1;</w:t>
      </w:r>
      <w:r w:rsidRPr="00E36838">
        <w:rPr>
          <w:iCs/>
          <w:color w:val="000000" w:themeColor="text1"/>
          <w:sz w:val="26"/>
          <w:szCs w:val="26"/>
          <w:lang w:val="en-GB"/>
        </w:rPr>
        <w:t xml:space="preserve">John </w:t>
      </w:r>
      <w:r w:rsidRPr="00E36838">
        <w:rPr>
          <w:color w:val="000000" w:themeColor="text1"/>
          <w:sz w:val="26"/>
          <w:szCs w:val="26"/>
          <w:lang w:val="en-GB"/>
        </w:rPr>
        <w:t>20:1). On that same day, the Risen Jesus appeared to two disciples on their way to Emmaus (cf.</w:t>
      </w:r>
      <w:r w:rsidRPr="00E36838">
        <w:rPr>
          <w:iCs/>
          <w:color w:val="000000" w:themeColor="text1"/>
          <w:sz w:val="26"/>
          <w:szCs w:val="26"/>
          <w:lang w:val="en-GB"/>
        </w:rPr>
        <w:t>Luke</w:t>
      </w:r>
      <w:r w:rsidRPr="00E36838">
        <w:rPr>
          <w:color w:val="000000" w:themeColor="text1"/>
          <w:sz w:val="26"/>
          <w:szCs w:val="26"/>
          <w:lang w:val="en-GB"/>
        </w:rPr>
        <w:t>24:13-35) and later to the eleven disciples gathered (cf.</w:t>
      </w:r>
      <w:r w:rsidRPr="00E36838">
        <w:rPr>
          <w:iCs/>
          <w:color w:val="000000" w:themeColor="text1"/>
          <w:sz w:val="26"/>
          <w:szCs w:val="26"/>
          <w:lang w:val="en-GB"/>
        </w:rPr>
        <w:t>Luke</w:t>
      </w:r>
      <w:r w:rsidRPr="00E36838">
        <w:rPr>
          <w:color w:val="000000" w:themeColor="text1"/>
          <w:sz w:val="26"/>
          <w:szCs w:val="26"/>
          <w:lang w:val="en-GB"/>
        </w:rPr>
        <w:t>24:36;</w:t>
      </w:r>
      <w:r w:rsidRPr="00E36838">
        <w:rPr>
          <w:iCs/>
          <w:color w:val="000000" w:themeColor="text1"/>
          <w:sz w:val="26"/>
          <w:szCs w:val="26"/>
          <w:lang w:val="en-GB"/>
        </w:rPr>
        <w:t>John</w:t>
      </w:r>
      <w:r w:rsidRPr="00E36838">
        <w:rPr>
          <w:color w:val="000000" w:themeColor="text1"/>
          <w:sz w:val="26"/>
          <w:szCs w:val="26"/>
          <w:lang w:val="en-GB"/>
        </w:rPr>
        <w:t>20:19). The same apparition happened a week later</w:t>
      </w:r>
      <w:r w:rsidR="002A0ECC" w:rsidRPr="00E36838">
        <w:rPr>
          <w:color w:val="000000" w:themeColor="text1"/>
          <w:sz w:val="26"/>
          <w:szCs w:val="26"/>
          <w:lang w:val="en-GB"/>
        </w:rPr>
        <w:t xml:space="preserve">(“eight days after”), </w:t>
      </w:r>
      <w:r w:rsidR="00FC4C30" w:rsidRPr="00E36838">
        <w:rPr>
          <w:color w:val="000000" w:themeColor="text1"/>
          <w:sz w:val="26"/>
          <w:szCs w:val="26"/>
          <w:lang w:val="en-GB"/>
        </w:rPr>
        <w:t>another first day after the Sabbath,</w:t>
      </w:r>
      <w:r w:rsidRPr="00E36838">
        <w:rPr>
          <w:color w:val="000000" w:themeColor="text1"/>
          <w:sz w:val="26"/>
          <w:szCs w:val="26"/>
          <w:lang w:val="en-GB"/>
        </w:rPr>
        <w:t xml:space="preserve"> where the disciples were once again gathered together. Here he made himself known to Thomas (cf. </w:t>
      </w:r>
      <w:r w:rsidR="00E64142" w:rsidRPr="00E36838">
        <w:rPr>
          <w:color w:val="000000" w:themeColor="text1"/>
          <w:sz w:val="26"/>
          <w:szCs w:val="26"/>
          <w:lang w:val="en-GB"/>
        </w:rPr>
        <w:t xml:space="preserve">John </w:t>
      </w:r>
      <w:r w:rsidRPr="00E36838">
        <w:rPr>
          <w:color w:val="000000" w:themeColor="text1"/>
          <w:sz w:val="26"/>
          <w:szCs w:val="26"/>
          <w:lang w:val="en-GB"/>
        </w:rPr>
        <w:t xml:space="preserve">20:26) allowing him to see the marks of his passion. Again Christ chose the first day of the eighth week after the Jewish Passover to send the Holy Spirit on the </w:t>
      </w:r>
      <w:r w:rsidR="00FC4C30" w:rsidRPr="00E36838">
        <w:rPr>
          <w:color w:val="000000" w:themeColor="text1"/>
          <w:sz w:val="26"/>
          <w:szCs w:val="26"/>
          <w:lang w:val="en-GB"/>
        </w:rPr>
        <w:t>disciples</w:t>
      </w:r>
      <w:r w:rsidRPr="00E36838">
        <w:rPr>
          <w:color w:val="000000" w:themeColor="text1"/>
          <w:sz w:val="26"/>
          <w:szCs w:val="26"/>
          <w:lang w:val="en-GB"/>
        </w:rPr>
        <w:t xml:space="preserve"> (</w:t>
      </w:r>
      <w:r w:rsidR="00EF36C3" w:rsidRPr="00E36838">
        <w:rPr>
          <w:color w:val="000000" w:themeColor="text1"/>
          <w:sz w:val="26"/>
          <w:szCs w:val="26"/>
          <w:lang w:val="en-GB"/>
        </w:rPr>
        <w:t xml:space="preserve">cf. </w:t>
      </w:r>
      <w:r w:rsidRPr="00E36838">
        <w:rPr>
          <w:color w:val="000000" w:themeColor="text1"/>
          <w:sz w:val="26"/>
          <w:szCs w:val="26"/>
          <w:lang w:val="en-GB"/>
        </w:rPr>
        <w:t>Acts 2)</w:t>
      </w:r>
      <w:r w:rsidR="00395ED6" w:rsidRPr="00E36838">
        <w:rPr>
          <w:color w:val="000000" w:themeColor="text1"/>
          <w:sz w:val="26"/>
          <w:szCs w:val="26"/>
          <w:lang w:val="en-GB"/>
        </w:rPr>
        <w:t xml:space="preserve"> and thus fulfilled </w:t>
      </w:r>
      <w:r w:rsidRPr="00E36838">
        <w:rPr>
          <w:color w:val="000000" w:themeColor="text1"/>
          <w:sz w:val="26"/>
          <w:szCs w:val="26"/>
          <w:lang w:val="en-GB"/>
        </w:rPr>
        <w:t xml:space="preserve">the promise of the </w:t>
      </w:r>
      <w:r w:rsidR="00EF36C3" w:rsidRPr="00E36838">
        <w:rPr>
          <w:color w:val="000000" w:themeColor="text1"/>
          <w:sz w:val="26"/>
          <w:szCs w:val="26"/>
          <w:lang w:val="en-GB"/>
        </w:rPr>
        <w:t xml:space="preserve">Holy </w:t>
      </w:r>
      <w:r w:rsidRPr="00E36838">
        <w:rPr>
          <w:color w:val="000000" w:themeColor="text1"/>
          <w:sz w:val="26"/>
          <w:szCs w:val="26"/>
          <w:lang w:val="en-GB"/>
        </w:rPr>
        <w:t xml:space="preserve">Spirit that </w:t>
      </w:r>
      <w:r w:rsidR="00395ED6" w:rsidRPr="00E36838">
        <w:rPr>
          <w:color w:val="000000" w:themeColor="text1"/>
          <w:sz w:val="26"/>
          <w:szCs w:val="26"/>
          <w:lang w:val="en-GB"/>
        </w:rPr>
        <w:t>he</w:t>
      </w:r>
      <w:r w:rsidRPr="00E36838">
        <w:rPr>
          <w:color w:val="000000" w:themeColor="text1"/>
          <w:sz w:val="26"/>
          <w:szCs w:val="26"/>
          <w:lang w:val="en-GB"/>
        </w:rPr>
        <w:t xml:space="preserve"> made after</w:t>
      </w:r>
      <w:r w:rsidR="00395ED6" w:rsidRPr="00E36838">
        <w:rPr>
          <w:color w:val="000000" w:themeColor="text1"/>
          <w:sz w:val="26"/>
          <w:szCs w:val="26"/>
          <w:lang w:val="en-GB"/>
        </w:rPr>
        <w:t xml:space="preserve"> the resurrection </w:t>
      </w:r>
      <w:r w:rsidRPr="00E36838">
        <w:rPr>
          <w:color w:val="000000" w:themeColor="text1"/>
          <w:sz w:val="26"/>
          <w:szCs w:val="26"/>
          <w:lang w:val="en-GB"/>
        </w:rPr>
        <w:t>(cf.</w:t>
      </w:r>
      <w:r w:rsidRPr="00E36838">
        <w:rPr>
          <w:iCs/>
          <w:color w:val="000000" w:themeColor="text1"/>
          <w:sz w:val="26"/>
          <w:szCs w:val="26"/>
          <w:lang w:val="en-GB"/>
        </w:rPr>
        <w:t>Luke</w:t>
      </w:r>
      <w:r w:rsidRPr="00E36838">
        <w:rPr>
          <w:color w:val="000000" w:themeColor="text1"/>
          <w:sz w:val="26"/>
          <w:szCs w:val="26"/>
          <w:lang w:val="en-GB"/>
        </w:rPr>
        <w:t>24:49;</w:t>
      </w:r>
      <w:r w:rsidRPr="00E36838">
        <w:rPr>
          <w:iCs/>
          <w:color w:val="000000" w:themeColor="text1"/>
          <w:sz w:val="26"/>
          <w:szCs w:val="26"/>
          <w:lang w:val="en-GB"/>
        </w:rPr>
        <w:t>Acts</w:t>
      </w:r>
      <w:r w:rsidRPr="00E36838">
        <w:rPr>
          <w:color w:val="000000" w:themeColor="text1"/>
          <w:sz w:val="26"/>
          <w:szCs w:val="26"/>
          <w:lang w:val="en-GB"/>
        </w:rPr>
        <w:t>1:4-5). We Christians know the significance of the Pentecost: it was the birthday of the Church; the day of the first proclamation and the first baptisms (</w:t>
      </w:r>
      <w:r w:rsidR="00EF36C3" w:rsidRPr="00E36838">
        <w:rPr>
          <w:color w:val="000000" w:themeColor="text1"/>
          <w:sz w:val="26"/>
          <w:szCs w:val="26"/>
          <w:lang w:val="en-GB"/>
        </w:rPr>
        <w:t xml:space="preserve">cf. </w:t>
      </w:r>
      <w:r w:rsidRPr="00E36838">
        <w:rPr>
          <w:iCs/>
          <w:color w:val="000000" w:themeColor="text1"/>
          <w:sz w:val="26"/>
          <w:szCs w:val="26"/>
          <w:lang w:val="en-GB"/>
        </w:rPr>
        <w:t>Acts</w:t>
      </w:r>
      <w:r w:rsidRPr="00E36838">
        <w:rPr>
          <w:color w:val="000000" w:themeColor="text1"/>
          <w:sz w:val="26"/>
          <w:szCs w:val="26"/>
          <w:lang w:val="en-GB"/>
        </w:rPr>
        <w:t xml:space="preserve">2:41), the epiphany of </w:t>
      </w:r>
      <w:r w:rsidR="00EF36C3" w:rsidRPr="00E36838">
        <w:rPr>
          <w:color w:val="000000" w:themeColor="text1"/>
          <w:sz w:val="26"/>
          <w:szCs w:val="26"/>
          <w:lang w:val="en-GB"/>
        </w:rPr>
        <w:t xml:space="preserve">the </w:t>
      </w:r>
      <w:r w:rsidRPr="00E36838">
        <w:rPr>
          <w:color w:val="000000" w:themeColor="text1"/>
          <w:sz w:val="26"/>
          <w:szCs w:val="26"/>
          <w:lang w:val="en-GB"/>
        </w:rPr>
        <w:t>Church, and the day the real character of the Church as a ga</w:t>
      </w:r>
      <w:r w:rsidR="00E64142" w:rsidRPr="00E36838">
        <w:rPr>
          <w:color w:val="000000" w:themeColor="text1"/>
          <w:sz w:val="26"/>
          <w:szCs w:val="26"/>
          <w:lang w:val="en-GB"/>
        </w:rPr>
        <w:t>thering of all peoples in unity</w:t>
      </w:r>
      <w:r w:rsidRPr="00E36838">
        <w:rPr>
          <w:color w:val="000000" w:themeColor="text1"/>
          <w:sz w:val="26"/>
          <w:szCs w:val="26"/>
          <w:lang w:val="en-GB"/>
        </w:rPr>
        <w:t xml:space="preserve"> beyond the differ</w:t>
      </w:r>
      <w:r w:rsidR="00A57F6F" w:rsidRPr="00E36838">
        <w:rPr>
          <w:color w:val="000000" w:themeColor="text1"/>
          <w:sz w:val="26"/>
          <w:szCs w:val="26"/>
          <w:lang w:val="en-GB"/>
        </w:rPr>
        <w:t>ences of race, colour, language</w:t>
      </w:r>
      <w:r w:rsidR="00EF36C3" w:rsidRPr="00E36838">
        <w:rPr>
          <w:color w:val="000000" w:themeColor="text1"/>
          <w:sz w:val="26"/>
          <w:szCs w:val="26"/>
          <w:lang w:val="en-GB"/>
        </w:rPr>
        <w:t>,</w:t>
      </w:r>
      <w:r w:rsidR="00B83791" w:rsidRPr="00E36838">
        <w:rPr>
          <w:color w:val="000000" w:themeColor="text1"/>
          <w:sz w:val="26"/>
          <w:szCs w:val="26"/>
          <w:lang w:val="en-GB"/>
        </w:rPr>
        <w:t xml:space="preserve"> was shown</w:t>
      </w:r>
      <w:r w:rsidR="00A57F6F" w:rsidRPr="00E36838">
        <w:rPr>
          <w:color w:val="000000" w:themeColor="text1"/>
          <w:sz w:val="26"/>
          <w:szCs w:val="26"/>
          <w:lang w:val="en-GB"/>
        </w:rPr>
        <w:t>;</w:t>
      </w:r>
      <w:r w:rsidRPr="00E36838">
        <w:rPr>
          <w:color w:val="000000" w:themeColor="text1"/>
          <w:sz w:val="26"/>
          <w:szCs w:val="26"/>
          <w:lang w:val="en-GB"/>
        </w:rPr>
        <w:t xml:space="preserve"> and the day the ‘whole world’ spoke one language of faith, hope and love.</w:t>
      </w:r>
    </w:p>
    <w:p w:rsidR="004A7D2A" w:rsidRPr="00E36838" w:rsidRDefault="0018711F"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B</w:t>
      </w:r>
      <w:r w:rsidR="00B811D9" w:rsidRPr="00E36838">
        <w:rPr>
          <w:color w:val="000000" w:themeColor="text1"/>
          <w:sz w:val="26"/>
          <w:szCs w:val="26"/>
          <w:lang w:val="en-GB"/>
        </w:rPr>
        <w:t>ecause the t</w:t>
      </w:r>
      <w:r w:rsidR="00170660" w:rsidRPr="00E36838">
        <w:rPr>
          <w:color w:val="000000" w:themeColor="text1"/>
          <w:sz w:val="26"/>
          <w:szCs w:val="26"/>
          <w:lang w:val="en-GB"/>
        </w:rPr>
        <w:t>hird Commandment depends upon the remembrance of Go</w:t>
      </w:r>
      <w:r w:rsidRPr="00E36838">
        <w:rPr>
          <w:color w:val="000000" w:themeColor="text1"/>
          <w:sz w:val="26"/>
          <w:szCs w:val="26"/>
          <w:lang w:val="en-GB"/>
        </w:rPr>
        <w:t>d’</w:t>
      </w:r>
      <w:r w:rsidR="00170660" w:rsidRPr="00E36838">
        <w:rPr>
          <w:color w:val="000000" w:themeColor="text1"/>
          <w:sz w:val="26"/>
          <w:szCs w:val="26"/>
          <w:lang w:val="en-GB"/>
        </w:rPr>
        <w:t xml:space="preserve">s </w:t>
      </w:r>
      <w:r w:rsidRPr="00E36838">
        <w:rPr>
          <w:color w:val="000000" w:themeColor="text1"/>
          <w:sz w:val="26"/>
          <w:szCs w:val="26"/>
          <w:lang w:val="en-GB"/>
        </w:rPr>
        <w:t xml:space="preserve">creation and God’s </w:t>
      </w:r>
      <w:r w:rsidR="00170660" w:rsidRPr="00E36838">
        <w:rPr>
          <w:color w:val="000000" w:themeColor="text1"/>
          <w:sz w:val="26"/>
          <w:szCs w:val="26"/>
          <w:lang w:val="en-GB"/>
        </w:rPr>
        <w:t>saving works</w:t>
      </w:r>
      <w:r w:rsidR="00B811D9" w:rsidRPr="00E36838">
        <w:rPr>
          <w:color w:val="000000" w:themeColor="text1"/>
          <w:sz w:val="26"/>
          <w:szCs w:val="26"/>
          <w:lang w:val="en-GB"/>
        </w:rPr>
        <w:t>, this is the reason why</w:t>
      </w:r>
      <w:r w:rsidR="00170660" w:rsidRPr="00E36838">
        <w:rPr>
          <w:color w:val="000000" w:themeColor="text1"/>
          <w:sz w:val="26"/>
          <w:szCs w:val="26"/>
          <w:lang w:val="en-GB"/>
        </w:rPr>
        <w:t xml:space="preserve"> Christians saw the definitive time inaugurat</w:t>
      </w:r>
      <w:r w:rsidR="00B811D9" w:rsidRPr="00E36838">
        <w:rPr>
          <w:color w:val="000000" w:themeColor="text1"/>
          <w:sz w:val="26"/>
          <w:szCs w:val="26"/>
          <w:lang w:val="en-GB"/>
        </w:rPr>
        <w:t>ed</w:t>
      </w:r>
      <w:r w:rsidRPr="00E36838">
        <w:rPr>
          <w:color w:val="000000" w:themeColor="text1"/>
          <w:sz w:val="26"/>
          <w:szCs w:val="26"/>
          <w:lang w:val="en-GB"/>
        </w:rPr>
        <w:t xml:space="preserve"> by Christ as a new beginning. </w:t>
      </w:r>
      <w:r w:rsidR="00B811D9" w:rsidRPr="00E36838">
        <w:rPr>
          <w:color w:val="000000" w:themeColor="text1"/>
          <w:sz w:val="26"/>
          <w:szCs w:val="26"/>
          <w:lang w:val="en-GB"/>
        </w:rPr>
        <w:t>T</w:t>
      </w:r>
      <w:r w:rsidR="00170660" w:rsidRPr="00E36838">
        <w:rPr>
          <w:color w:val="000000" w:themeColor="text1"/>
          <w:sz w:val="26"/>
          <w:szCs w:val="26"/>
          <w:lang w:val="en-GB"/>
        </w:rPr>
        <w:t>hey made the first day after the Sabbath a festive day, for that was the day on which the Lord rose from the dead. The Paschal Mystery of Christ is the full revelation of the</w:t>
      </w:r>
      <w:r w:rsidR="003D44ED" w:rsidRPr="00E36838">
        <w:rPr>
          <w:color w:val="000000" w:themeColor="text1"/>
          <w:sz w:val="26"/>
          <w:szCs w:val="26"/>
          <w:lang w:val="en-GB"/>
        </w:rPr>
        <w:t xml:space="preserve"> mystery of the world’</w:t>
      </w:r>
      <w:r w:rsidR="007D45ED" w:rsidRPr="00E36838">
        <w:rPr>
          <w:color w:val="000000" w:themeColor="text1"/>
          <w:sz w:val="26"/>
          <w:szCs w:val="26"/>
          <w:lang w:val="en-GB"/>
        </w:rPr>
        <w:t xml:space="preserve">s origin </w:t>
      </w:r>
      <w:r w:rsidR="00A57F6F" w:rsidRPr="00E36838">
        <w:rPr>
          <w:color w:val="000000" w:themeColor="text1"/>
          <w:sz w:val="26"/>
          <w:szCs w:val="26"/>
          <w:lang w:val="en-GB"/>
        </w:rPr>
        <w:t>(C</w:t>
      </w:r>
      <w:r w:rsidR="00FC4C30" w:rsidRPr="00E36838">
        <w:rPr>
          <w:color w:val="000000" w:themeColor="text1"/>
          <w:sz w:val="26"/>
          <w:szCs w:val="26"/>
          <w:lang w:val="en-GB"/>
        </w:rPr>
        <w:t xml:space="preserve">reation) </w:t>
      </w:r>
      <w:r w:rsidR="007D45ED" w:rsidRPr="00E36838">
        <w:rPr>
          <w:color w:val="000000" w:themeColor="text1"/>
          <w:sz w:val="26"/>
          <w:szCs w:val="26"/>
          <w:lang w:val="en-GB"/>
        </w:rPr>
        <w:t xml:space="preserve">and </w:t>
      </w:r>
      <w:r w:rsidR="00170660" w:rsidRPr="00E36838">
        <w:rPr>
          <w:color w:val="000000" w:themeColor="text1"/>
          <w:sz w:val="26"/>
          <w:szCs w:val="26"/>
          <w:lang w:val="en-GB"/>
        </w:rPr>
        <w:t>the climax of the history of salvation</w:t>
      </w:r>
      <w:r w:rsidR="00FC4C30" w:rsidRPr="00E36838">
        <w:rPr>
          <w:color w:val="000000" w:themeColor="text1"/>
          <w:sz w:val="26"/>
          <w:szCs w:val="26"/>
          <w:lang w:val="en-GB"/>
        </w:rPr>
        <w:t xml:space="preserve"> (</w:t>
      </w:r>
      <w:r w:rsidR="00E64142" w:rsidRPr="00E36838">
        <w:rPr>
          <w:color w:val="000000" w:themeColor="text1"/>
          <w:sz w:val="26"/>
          <w:szCs w:val="26"/>
          <w:lang w:val="en-GB"/>
        </w:rPr>
        <w:t>liberation</w:t>
      </w:r>
      <w:r w:rsidR="00FC4C30" w:rsidRPr="00E36838">
        <w:rPr>
          <w:color w:val="000000" w:themeColor="text1"/>
          <w:sz w:val="26"/>
          <w:szCs w:val="26"/>
          <w:lang w:val="en-GB"/>
        </w:rPr>
        <w:t>)</w:t>
      </w:r>
      <w:r w:rsidR="00B811D9" w:rsidRPr="00E36838">
        <w:rPr>
          <w:color w:val="000000" w:themeColor="text1"/>
          <w:sz w:val="26"/>
          <w:szCs w:val="26"/>
          <w:lang w:val="en-GB"/>
        </w:rPr>
        <w:t>.</w:t>
      </w:r>
      <w:r w:rsidR="00170660" w:rsidRPr="00E36838">
        <w:rPr>
          <w:color w:val="000000" w:themeColor="text1"/>
          <w:sz w:val="26"/>
          <w:szCs w:val="26"/>
          <w:lang w:val="en-GB"/>
        </w:rPr>
        <w:t xml:space="preserve"> What God accomplished in Creation and wrought for his </w:t>
      </w:r>
      <w:r w:rsidR="00A91AD4" w:rsidRPr="00E36838">
        <w:rPr>
          <w:color w:val="000000" w:themeColor="text1"/>
          <w:sz w:val="26"/>
          <w:szCs w:val="26"/>
          <w:lang w:val="en-GB"/>
        </w:rPr>
        <w:t>p</w:t>
      </w:r>
      <w:r w:rsidR="00170660" w:rsidRPr="00E36838">
        <w:rPr>
          <w:color w:val="000000" w:themeColor="text1"/>
          <w:sz w:val="26"/>
          <w:szCs w:val="26"/>
          <w:lang w:val="en-GB"/>
        </w:rPr>
        <w:t>eople in the Exodus has found i</w:t>
      </w:r>
      <w:r w:rsidR="003D44ED" w:rsidRPr="00E36838">
        <w:rPr>
          <w:color w:val="000000" w:themeColor="text1"/>
          <w:sz w:val="26"/>
          <w:szCs w:val="26"/>
          <w:lang w:val="en-GB"/>
        </w:rPr>
        <w:t xml:space="preserve">ts fullest expression in </w:t>
      </w:r>
      <w:r w:rsidR="003D44ED" w:rsidRPr="00E36838">
        <w:rPr>
          <w:color w:val="000000" w:themeColor="text1"/>
          <w:sz w:val="26"/>
          <w:szCs w:val="26"/>
          <w:lang w:val="en-GB"/>
        </w:rPr>
        <w:lastRenderedPageBreak/>
        <w:t>Christ’</w:t>
      </w:r>
      <w:r w:rsidR="00170660" w:rsidRPr="00E36838">
        <w:rPr>
          <w:color w:val="000000" w:themeColor="text1"/>
          <w:sz w:val="26"/>
          <w:szCs w:val="26"/>
          <w:lang w:val="en-GB"/>
        </w:rPr>
        <w:t xml:space="preserve">s Death and Resurrection, though </w:t>
      </w:r>
      <w:r w:rsidR="0019412D" w:rsidRPr="00E36838">
        <w:rPr>
          <w:color w:val="000000" w:themeColor="text1"/>
          <w:sz w:val="26"/>
          <w:szCs w:val="26"/>
          <w:lang w:val="en-GB"/>
        </w:rPr>
        <w:t>it will have the ultimate fulfilment in</w:t>
      </w:r>
      <w:r w:rsidR="00170660" w:rsidRPr="00E36838">
        <w:rPr>
          <w:color w:val="000000" w:themeColor="text1"/>
          <w:sz w:val="26"/>
          <w:szCs w:val="26"/>
          <w:lang w:val="en-GB"/>
        </w:rPr>
        <w:t xml:space="preserve"> the</w:t>
      </w:r>
      <w:r w:rsidR="0019412D" w:rsidRPr="00E36838">
        <w:rPr>
          <w:color w:val="000000" w:themeColor="text1"/>
          <w:sz w:val="26"/>
          <w:szCs w:val="26"/>
          <w:lang w:val="en-GB"/>
        </w:rPr>
        <w:t>Second Coming, the</w:t>
      </w:r>
      <w:r w:rsidR="00170660" w:rsidRPr="00E36838">
        <w:rPr>
          <w:i/>
          <w:iCs/>
          <w:color w:val="000000" w:themeColor="text1"/>
          <w:sz w:val="26"/>
          <w:szCs w:val="26"/>
          <w:lang w:val="en-GB"/>
        </w:rPr>
        <w:t>Parousia</w:t>
      </w:r>
      <w:r w:rsidR="00170660" w:rsidRPr="00E36838">
        <w:rPr>
          <w:color w:val="000000" w:themeColor="text1"/>
          <w:sz w:val="26"/>
          <w:szCs w:val="26"/>
          <w:lang w:val="en-GB"/>
        </w:rPr>
        <w:t>, when Christ</w:t>
      </w:r>
      <w:r w:rsidR="0019412D" w:rsidRPr="00E36838">
        <w:rPr>
          <w:color w:val="000000" w:themeColor="text1"/>
          <w:sz w:val="26"/>
          <w:szCs w:val="26"/>
          <w:lang w:val="en-GB"/>
        </w:rPr>
        <w:t>will return</w:t>
      </w:r>
      <w:r w:rsidRPr="00E36838">
        <w:rPr>
          <w:color w:val="000000" w:themeColor="text1"/>
          <w:sz w:val="26"/>
          <w:szCs w:val="26"/>
          <w:lang w:val="en-GB"/>
        </w:rPr>
        <w:t xml:space="preserve"> in glory. </w:t>
      </w:r>
      <w:r w:rsidR="0019412D" w:rsidRPr="00E36838">
        <w:rPr>
          <w:color w:val="000000" w:themeColor="text1"/>
          <w:sz w:val="26"/>
          <w:szCs w:val="26"/>
          <w:lang w:val="en-GB"/>
        </w:rPr>
        <w:t>Saint Gregory the Great says that in Christ,</w:t>
      </w:r>
      <w:r w:rsidR="00FC4C30" w:rsidRPr="00E36838">
        <w:rPr>
          <w:color w:val="000000" w:themeColor="text1"/>
          <w:sz w:val="26"/>
          <w:szCs w:val="26"/>
          <w:lang w:val="en-GB"/>
        </w:rPr>
        <w:t>the spiritual</w:t>
      </w:r>
      <w:r w:rsidR="0019412D" w:rsidRPr="00E36838">
        <w:rPr>
          <w:color w:val="000000" w:themeColor="text1"/>
          <w:sz w:val="26"/>
          <w:szCs w:val="26"/>
          <w:lang w:val="en-GB"/>
        </w:rPr>
        <w:t xml:space="preserve"> meaning of the Sabbath comes to realisation</w:t>
      </w:r>
      <w:r w:rsidRPr="00E36838">
        <w:rPr>
          <w:color w:val="000000" w:themeColor="text1"/>
          <w:sz w:val="26"/>
          <w:szCs w:val="26"/>
          <w:lang w:val="en-GB"/>
        </w:rPr>
        <w:t>: “</w:t>
      </w:r>
      <w:r w:rsidR="00170660" w:rsidRPr="00E36838">
        <w:rPr>
          <w:color w:val="000000" w:themeColor="text1"/>
          <w:sz w:val="26"/>
          <w:szCs w:val="26"/>
          <w:lang w:val="en-GB"/>
        </w:rPr>
        <w:t>For us, the true Sabbath is the person of our Redeemer, o</w:t>
      </w:r>
      <w:r w:rsidRPr="00E36838">
        <w:rPr>
          <w:color w:val="000000" w:themeColor="text1"/>
          <w:sz w:val="26"/>
          <w:szCs w:val="26"/>
          <w:lang w:val="en-GB"/>
        </w:rPr>
        <w:t>ur Lord Jesus Christ”</w:t>
      </w:r>
      <w:r w:rsidR="009F4E25" w:rsidRPr="00E36838">
        <w:rPr>
          <w:color w:val="000000" w:themeColor="text1"/>
          <w:sz w:val="26"/>
          <w:szCs w:val="26"/>
          <w:lang w:val="en-GB"/>
        </w:rPr>
        <w:t xml:space="preserve">(Pope John Paul II, </w:t>
      </w:r>
      <w:r w:rsidR="009F4E25" w:rsidRPr="00E36838">
        <w:rPr>
          <w:i/>
          <w:color w:val="000000" w:themeColor="text1"/>
          <w:sz w:val="26"/>
          <w:szCs w:val="26"/>
          <w:lang w:val="en-GB"/>
        </w:rPr>
        <w:t>Dies Domini</w:t>
      </w:r>
      <w:r w:rsidR="009F4E25" w:rsidRPr="00E36838">
        <w:rPr>
          <w:color w:val="000000" w:themeColor="text1"/>
          <w:sz w:val="26"/>
          <w:szCs w:val="26"/>
          <w:lang w:val="en-GB"/>
        </w:rPr>
        <w:t>, no. 18</w:t>
      </w:r>
      <w:r w:rsidR="00170660" w:rsidRPr="00E36838">
        <w:rPr>
          <w:color w:val="000000" w:themeColor="text1"/>
          <w:sz w:val="26"/>
          <w:szCs w:val="26"/>
          <w:lang w:val="en-GB"/>
        </w:rPr>
        <w:t>)</w:t>
      </w:r>
      <w:r w:rsidR="009B1261" w:rsidRPr="00E36838">
        <w:rPr>
          <w:color w:val="000000" w:themeColor="text1"/>
          <w:sz w:val="26"/>
          <w:szCs w:val="26"/>
          <w:lang w:val="en-GB"/>
        </w:rPr>
        <w:t>.</w:t>
      </w:r>
      <w:r w:rsidR="0019412D" w:rsidRPr="00E36838">
        <w:rPr>
          <w:color w:val="000000" w:themeColor="text1"/>
          <w:sz w:val="26"/>
          <w:szCs w:val="26"/>
          <w:lang w:val="en-GB"/>
        </w:rPr>
        <w:t>If according to St. Paul, the whole creation “is groaning in death pangs until now” (</w:t>
      </w:r>
      <w:r w:rsidR="0019412D" w:rsidRPr="00E36838">
        <w:rPr>
          <w:iCs/>
          <w:color w:val="000000" w:themeColor="text1"/>
          <w:sz w:val="26"/>
          <w:szCs w:val="26"/>
          <w:lang w:val="en-GB"/>
        </w:rPr>
        <w:t>Rom</w:t>
      </w:r>
      <w:r w:rsidR="007D0A8F" w:rsidRPr="00E36838">
        <w:rPr>
          <w:rStyle w:val="apple-converted-space"/>
          <w:color w:val="000000" w:themeColor="text1"/>
          <w:sz w:val="26"/>
          <w:szCs w:val="26"/>
          <w:lang w:val="en-GB"/>
        </w:rPr>
        <w:t xml:space="preserve">. </w:t>
      </w:r>
      <w:r w:rsidR="0019412D" w:rsidRPr="00E36838">
        <w:rPr>
          <w:color w:val="000000" w:themeColor="text1"/>
          <w:sz w:val="26"/>
          <w:szCs w:val="26"/>
          <w:lang w:val="en-GB"/>
        </w:rPr>
        <w:t>8:22), then the Paschal Mystery has ma</w:t>
      </w:r>
      <w:r w:rsidR="00E64142" w:rsidRPr="00E36838">
        <w:rPr>
          <w:color w:val="000000" w:themeColor="text1"/>
          <w:sz w:val="26"/>
          <w:szCs w:val="26"/>
          <w:lang w:val="en-GB"/>
        </w:rPr>
        <w:t>de humanity experience its new ‘exodus’</w:t>
      </w:r>
      <w:r w:rsidR="00B83791" w:rsidRPr="00E36838">
        <w:rPr>
          <w:color w:val="000000" w:themeColor="text1"/>
          <w:sz w:val="26"/>
          <w:szCs w:val="26"/>
          <w:lang w:val="en-GB"/>
        </w:rPr>
        <w:t xml:space="preserve"> and enter</w:t>
      </w:r>
      <w:r w:rsidR="0019412D" w:rsidRPr="00E36838">
        <w:rPr>
          <w:color w:val="000000" w:themeColor="text1"/>
          <w:sz w:val="26"/>
          <w:szCs w:val="26"/>
          <w:lang w:val="en-GB"/>
        </w:rPr>
        <w:t xml:space="preserve"> into the freedom of the children of God</w:t>
      </w:r>
      <w:r w:rsidR="003D44ED" w:rsidRPr="00E36838">
        <w:rPr>
          <w:color w:val="000000" w:themeColor="text1"/>
          <w:sz w:val="26"/>
          <w:szCs w:val="26"/>
          <w:lang w:val="en-GB"/>
        </w:rPr>
        <w:t xml:space="preserve">. </w:t>
      </w:r>
      <w:r w:rsidR="00A36C36" w:rsidRPr="00E36838">
        <w:rPr>
          <w:color w:val="000000" w:themeColor="text1"/>
          <w:sz w:val="26"/>
          <w:szCs w:val="26"/>
          <w:lang w:val="en-GB"/>
        </w:rPr>
        <w:t xml:space="preserve">The sense it makes is clear, for the Passover of Christ was what liberated the human being from the slavery of sin. The slavery of sin that alienated the human </w:t>
      </w:r>
      <w:r w:rsidR="001570CA" w:rsidRPr="00E36838">
        <w:rPr>
          <w:color w:val="000000" w:themeColor="text1"/>
          <w:sz w:val="26"/>
          <w:szCs w:val="26"/>
          <w:lang w:val="en-GB"/>
        </w:rPr>
        <w:t xml:space="preserve">being </w:t>
      </w:r>
      <w:r w:rsidR="00A36C36" w:rsidRPr="00E36838">
        <w:rPr>
          <w:color w:val="000000" w:themeColor="text1"/>
          <w:sz w:val="26"/>
          <w:szCs w:val="26"/>
          <w:lang w:val="en-GB"/>
        </w:rPr>
        <w:t xml:space="preserve">from God and from one another was more burdensome than </w:t>
      </w:r>
      <w:r w:rsidR="001570CA" w:rsidRPr="00E36838">
        <w:rPr>
          <w:color w:val="000000" w:themeColor="text1"/>
          <w:sz w:val="26"/>
          <w:szCs w:val="26"/>
          <w:lang w:val="en-GB"/>
        </w:rPr>
        <w:t>the</w:t>
      </w:r>
      <w:r w:rsidR="00A36C36" w:rsidRPr="00E36838">
        <w:rPr>
          <w:color w:val="000000" w:themeColor="text1"/>
          <w:sz w:val="26"/>
          <w:szCs w:val="26"/>
          <w:lang w:val="en-GB"/>
        </w:rPr>
        <w:t xml:space="preserve"> physical or political oppression suffered by God’s people in Egypt in the Old Testament. This is why Christians, called as they are to proclaim the liberation won by the blood of Christ, felt that they had the authority to transfer the meaning of the Sabbath to the day of the Resurrection. </w:t>
      </w:r>
      <w:r w:rsidR="00B83791" w:rsidRPr="00E36838">
        <w:rPr>
          <w:color w:val="000000" w:themeColor="text1"/>
          <w:sz w:val="26"/>
          <w:szCs w:val="26"/>
          <w:lang w:val="en-GB"/>
        </w:rPr>
        <w:t xml:space="preserve">Thus we move from the seventh day to the first day, from the </w:t>
      </w:r>
      <w:r w:rsidR="003D44ED" w:rsidRPr="00E36838">
        <w:rPr>
          <w:color w:val="000000" w:themeColor="text1"/>
          <w:sz w:val="26"/>
          <w:szCs w:val="26"/>
          <w:lang w:val="en-GB"/>
        </w:rPr>
        <w:t>“Sabbath” to the “first day after the Sabbath”</w:t>
      </w:r>
      <w:r w:rsidR="00170660" w:rsidRPr="00E36838">
        <w:rPr>
          <w:color w:val="000000" w:themeColor="text1"/>
          <w:sz w:val="26"/>
          <w:szCs w:val="26"/>
          <w:lang w:val="en-GB"/>
        </w:rPr>
        <w:t>: the</w:t>
      </w:r>
      <w:r w:rsidR="00170660" w:rsidRPr="00E36838">
        <w:rPr>
          <w:i/>
          <w:iCs/>
          <w:color w:val="000000" w:themeColor="text1"/>
          <w:sz w:val="26"/>
          <w:szCs w:val="26"/>
          <w:lang w:val="en-GB"/>
        </w:rPr>
        <w:t>dies Domini</w:t>
      </w:r>
      <w:r w:rsidR="00170660" w:rsidRPr="00E36838">
        <w:rPr>
          <w:rStyle w:val="apple-converted-space"/>
          <w:color w:val="000000" w:themeColor="text1"/>
          <w:sz w:val="26"/>
          <w:szCs w:val="26"/>
          <w:lang w:val="en-GB"/>
        </w:rPr>
        <w:t> </w:t>
      </w:r>
      <w:r w:rsidR="00170660" w:rsidRPr="00E36838">
        <w:rPr>
          <w:color w:val="000000" w:themeColor="text1"/>
          <w:sz w:val="26"/>
          <w:szCs w:val="26"/>
          <w:lang w:val="en-GB"/>
        </w:rPr>
        <w:t>becomes the</w:t>
      </w:r>
      <w:r w:rsidR="00170660" w:rsidRPr="00E36838">
        <w:rPr>
          <w:i/>
          <w:iCs/>
          <w:color w:val="000000" w:themeColor="text1"/>
          <w:sz w:val="26"/>
          <w:szCs w:val="26"/>
          <w:lang w:val="en-GB"/>
        </w:rPr>
        <w:t>dies Christi</w:t>
      </w:r>
      <w:r w:rsidR="00170660" w:rsidRPr="00E36838">
        <w:rPr>
          <w:color w:val="000000" w:themeColor="text1"/>
          <w:sz w:val="26"/>
          <w:szCs w:val="26"/>
          <w:lang w:val="en-GB"/>
        </w:rPr>
        <w:t>!</w:t>
      </w:r>
    </w:p>
    <w:p w:rsidR="00A30DE7" w:rsidRPr="00E36838" w:rsidRDefault="00A30DE7"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The connection between the Sunday we celebrate in the New Testament and the Resurrection of the Lord is well known and long attested. Pope Innocent I of the 5</w:t>
      </w:r>
      <w:r w:rsidRPr="00E36838">
        <w:rPr>
          <w:color w:val="000000" w:themeColor="text1"/>
          <w:sz w:val="26"/>
          <w:szCs w:val="26"/>
          <w:vertAlign w:val="superscript"/>
          <w:lang w:val="en-GB"/>
        </w:rPr>
        <w:t>th</w:t>
      </w:r>
      <w:r w:rsidRPr="00E36838">
        <w:rPr>
          <w:color w:val="000000" w:themeColor="text1"/>
          <w:sz w:val="26"/>
          <w:szCs w:val="26"/>
          <w:lang w:val="en-GB"/>
        </w:rPr>
        <w:t xml:space="preserve"> century, testifying to ancient practice that developed </w:t>
      </w:r>
      <w:r w:rsidR="0079227E" w:rsidRPr="00E36838">
        <w:rPr>
          <w:color w:val="000000" w:themeColor="text1"/>
          <w:sz w:val="26"/>
          <w:szCs w:val="26"/>
          <w:lang w:val="en-GB"/>
        </w:rPr>
        <w:t>already</w:t>
      </w:r>
      <w:r w:rsidRPr="00E36838">
        <w:rPr>
          <w:color w:val="000000" w:themeColor="text1"/>
          <w:sz w:val="26"/>
          <w:szCs w:val="26"/>
          <w:lang w:val="en-GB"/>
        </w:rPr>
        <w:t xml:space="preserve"> d</w:t>
      </w:r>
      <w:r w:rsidR="00D50B89" w:rsidRPr="00E36838">
        <w:rPr>
          <w:color w:val="000000" w:themeColor="text1"/>
          <w:sz w:val="26"/>
          <w:szCs w:val="26"/>
          <w:lang w:val="en-GB"/>
        </w:rPr>
        <w:t>uring the apostolic age wrote: “</w:t>
      </w:r>
      <w:r w:rsidRPr="00E36838">
        <w:rPr>
          <w:color w:val="000000" w:themeColor="text1"/>
          <w:sz w:val="26"/>
          <w:szCs w:val="26"/>
          <w:lang w:val="en-GB"/>
        </w:rPr>
        <w:t>We celebrate Sunday because of the venerable Resurrection of our Lord Jesus Christ, and we do so not only at Easter but a</w:t>
      </w:r>
      <w:r w:rsidR="0034645D" w:rsidRPr="00E36838">
        <w:rPr>
          <w:color w:val="000000" w:themeColor="text1"/>
          <w:sz w:val="26"/>
          <w:szCs w:val="26"/>
          <w:lang w:val="en-GB"/>
        </w:rPr>
        <w:t>lso at each turning of the week”</w:t>
      </w:r>
      <w:r w:rsidR="00AE5BD1" w:rsidRPr="00E36838">
        <w:rPr>
          <w:color w:val="000000" w:themeColor="text1"/>
          <w:sz w:val="26"/>
          <w:szCs w:val="26"/>
          <w:lang w:val="en-GB"/>
        </w:rPr>
        <w:t>;</w:t>
      </w:r>
      <w:r w:rsidRPr="00E36838">
        <w:rPr>
          <w:color w:val="000000" w:themeColor="text1"/>
          <w:sz w:val="26"/>
          <w:szCs w:val="26"/>
          <w:lang w:val="en-GB"/>
        </w:rPr>
        <w:t xml:space="preserve"> whi</w:t>
      </w:r>
      <w:r w:rsidR="0034645D" w:rsidRPr="00E36838">
        <w:rPr>
          <w:color w:val="000000" w:themeColor="text1"/>
          <w:sz w:val="26"/>
          <w:szCs w:val="26"/>
          <w:lang w:val="en-GB"/>
        </w:rPr>
        <w:t>le St. Basil writes of “</w:t>
      </w:r>
      <w:r w:rsidRPr="00E36838">
        <w:rPr>
          <w:color w:val="000000" w:themeColor="text1"/>
          <w:sz w:val="26"/>
          <w:szCs w:val="26"/>
          <w:lang w:val="en-GB"/>
        </w:rPr>
        <w:t>ho</w:t>
      </w:r>
      <w:r w:rsidR="00A36C36" w:rsidRPr="00E36838">
        <w:rPr>
          <w:color w:val="000000" w:themeColor="text1"/>
          <w:sz w:val="26"/>
          <w:szCs w:val="26"/>
          <w:lang w:val="en-GB"/>
        </w:rPr>
        <w:t>ly Sunday, honoured by the Lord’</w:t>
      </w:r>
      <w:r w:rsidRPr="00E36838">
        <w:rPr>
          <w:color w:val="000000" w:themeColor="text1"/>
          <w:sz w:val="26"/>
          <w:szCs w:val="26"/>
          <w:lang w:val="en-GB"/>
        </w:rPr>
        <w:t>s Resurrection, the fir</w:t>
      </w:r>
      <w:r w:rsidR="0034645D" w:rsidRPr="00E36838">
        <w:rPr>
          <w:color w:val="000000" w:themeColor="text1"/>
          <w:sz w:val="26"/>
          <w:szCs w:val="26"/>
          <w:lang w:val="en-GB"/>
        </w:rPr>
        <w:t>st fruits of all the other days”</w:t>
      </w:r>
      <w:r w:rsidR="001570CA" w:rsidRPr="00E36838">
        <w:rPr>
          <w:color w:val="000000" w:themeColor="text1"/>
          <w:sz w:val="26"/>
          <w:szCs w:val="26"/>
          <w:lang w:val="en-GB"/>
        </w:rPr>
        <w:t xml:space="preserve">(cited in John Paul II, </w:t>
      </w:r>
      <w:r w:rsidR="001570CA" w:rsidRPr="00E36838">
        <w:rPr>
          <w:i/>
          <w:color w:val="000000" w:themeColor="text1"/>
          <w:sz w:val="26"/>
          <w:szCs w:val="26"/>
          <w:lang w:val="en-GB"/>
        </w:rPr>
        <w:t>Dies Domini</w:t>
      </w:r>
      <w:r w:rsidR="001570CA" w:rsidRPr="00E36838">
        <w:rPr>
          <w:color w:val="000000" w:themeColor="text1"/>
          <w:sz w:val="26"/>
          <w:szCs w:val="26"/>
          <w:lang w:val="en-GB"/>
        </w:rPr>
        <w:t>, no. 19).</w:t>
      </w:r>
    </w:p>
    <w:p w:rsidR="0079227E" w:rsidRPr="00E36838" w:rsidRDefault="0079227E" w:rsidP="006551B3">
      <w:pPr>
        <w:pStyle w:val="NormalWeb"/>
        <w:spacing w:before="120" w:beforeAutospacing="0" w:after="180" w:afterAutospacing="0"/>
        <w:jc w:val="both"/>
        <w:rPr>
          <w:color w:val="000000" w:themeColor="text1"/>
          <w:sz w:val="26"/>
          <w:szCs w:val="26"/>
          <w:lang w:val="en-GB"/>
        </w:rPr>
      </w:pPr>
    </w:p>
    <w:p w:rsidR="00640C18" w:rsidRPr="00E36838" w:rsidRDefault="004C5942" w:rsidP="006551B3">
      <w:pPr>
        <w:pStyle w:val="NormalWeb"/>
        <w:spacing w:before="120" w:beforeAutospacing="0" w:after="180" w:afterAutospacing="0"/>
        <w:jc w:val="both"/>
        <w:rPr>
          <w:b/>
          <w:color w:val="000000" w:themeColor="text1"/>
          <w:sz w:val="26"/>
          <w:szCs w:val="26"/>
          <w:lang w:val="en-GB"/>
        </w:rPr>
      </w:pPr>
      <w:r w:rsidRPr="00E36838">
        <w:rPr>
          <w:b/>
          <w:color w:val="000000" w:themeColor="text1"/>
          <w:sz w:val="26"/>
          <w:szCs w:val="26"/>
          <w:lang w:val="en-GB"/>
        </w:rPr>
        <w:t>2.2</w:t>
      </w:r>
      <w:r w:rsidRPr="00E36838">
        <w:rPr>
          <w:b/>
          <w:color w:val="000000" w:themeColor="text1"/>
          <w:sz w:val="26"/>
          <w:szCs w:val="26"/>
          <w:lang w:val="en-GB"/>
        </w:rPr>
        <w:tab/>
      </w:r>
      <w:r w:rsidR="004E4D3F" w:rsidRPr="00E36838">
        <w:rPr>
          <w:b/>
          <w:color w:val="000000" w:themeColor="text1"/>
          <w:sz w:val="26"/>
          <w:szCs w:val="26"/>
          <w:lang w:val="en-GB"/>
        </w:rPr>
        <w:t>The Synagogue and the Church</w:t>
      </w:r>
    </w:p>
    <w:p w:rsidR="0042699F" w:rsidRPr="00E36838" w:rsidRDefault="00BA74CA"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The Jews normally gathered in their synagogues</w:t>
      </w:r>
      <w:r w:rsidR="00A640CF" w:rsidRPr="00E36838">
        <w:rPr>
          <w:color w:val="000000" w:themeColor="text1"/>
          <w:sz w:val="26"/>
          <w:szCs w:val="26"/>
          <w:lang w:val="en-GB"/>
        </w:rPr>
        <w:t xml:space="preserve"> on the Sabbath</w:t>
      </w:r>
      <w:r w:rsidRPr="00E36838">
        <w:rPr>
          <w:color w:val="000000" w:themeColor="text1"/>
          <w:sz w:val="26"/>
          <w:szCs w:val="26"/>
          <w:lang w:val="en-GB"/>
        </w:rPr>
        <w:t xml:space="preserve"> as pre</w:t>
      </w:r>
      <w:r w:rsidR="00A640CF" w:rsidRPr="00E36838">
        <w:rPr>
          <w:color w:val="000000" w:themeColor="text1"/>
          <w:sz w:val="26"/>
          <w:szCs w:val="26"/>
          <w:lang w:val="en-GB"/>
        </w:rPr>
        <w:t>scribed by the Law</w:t>
      </w:r>
      <w:r w:rsidR="00DD0613" w:rsidRPr="00E36838">
        <w:rPr>
          <w:color w:val="000000" w:themeColor="text1"/>
          <w:sz w:val="26"/>
          <w:szCs w:val="26"/>
          <w:lang w:val="en-GB"/>
        </w:rPr>
        <w:t>. T</w:t>
      </w:r>
      <w:r w:rsidRPr="00E36838">
        <w:rPr>
          <w:color w:val="000000" w:themeColor="text1"/>
          <w:sz w:val="26"/>
          <w:szCs w:val="26"/>
          <w:lang w:val="en-GB"/>
        </w:rPr>
        <w:t>his practice was continued by the apostles so that in the synagogues</w:t>
      </w:r>
      <w:r w:rsidR="00A759E2" w:rsidRPr="00E36838">
        <w:rPr>
          <w:color w:val="000000" w:themeColor="text1"/>
          <w:sz w:val="26"/>
          <w:szCs w:val="26"/>
          <w:lang w:val="en-GB"/>
        </w:rPr>
        <w:t xml:space="preserve"> they might proclaim</w:t>
      </w:r>
      <w:r w:rsidR="0099108F" w:rsidRPr="00E36838">
        <w:rPr>
          <w:color w:val="000000" w:themeColor="text1"/>
          <w:sz w:val="26"/>
          <w:szCs w:val="26"/>
          <w:lang w:val="en-GB"/>
        </w:rPr>
        <w:t xml:space="preserve"> Jesus Christ, commenting upon “</w:t>
      </w:r>
      <w:r w:rsidR="00A759E2" w:rsidRPr="00E36838">
        <w:rPr>
          <w:color w:val="000000" w:themeColor="text1"/>
          <w:sz w:val="26"/>
          <w:szCs w:val="26"/>
          <w:lang w:val="en-GB"/>
        </w:rPr>
        <w:t>the words of the prophe</w:t>
      </w:r>
      <w:r w:rsidR="0099108F" w:rsidRPr="00E36838">
        <w:rPr>
          <w:color w:val="000000" w:themeColor="text1"/>
          <w:sz w:val="26"/>
          <w:szCs w:val="26"/>
          <w:lang w:val="en-GB"/>
        </w:rPr>
        <w:t>ts which are read every Sabbath”</w:t>
      </w:r>
      <w:r w:rsidR="00A759E2" w:rsidRPr="00E36838">
        <w:rPr>
          <w:color w:val="000000" w:themeColor="text1"/>
          <w:sz w:val="26"/>
          <w:szCs w:val="26"/>
          <w:lang w:val="en-GB"/>
        </w:rPr>
        <w:t xml:space="preserve"> (</w:t>
      </w:r>
      <w:r w:rsidR="00A759E2" w:rsidRPr="00E36838">
        <w:rPr>
          <w:iCs/>
          <w:color w:val="000000" w:themeColor="text1"/>
          <w:sz w:val="26"/>
          <w:szCs w:val="26"/>
          <w:lang w:val="en-GB"/>
        </w:rPr>
        <w:t>Acts</w:t>
      </w:r>
      <w:r w:rsidR="00A759E2" w:rsidRPr="00E36838">
        <w:rPr>
          <w:color w:val="000000" w:themeColor="text1"/>
          <w:sz w:val="26"/>
          <w:szCs w:val="26"/>
          <w:lang w:val="en-GB"/>
        </w:rPr>
        <w:t xml:space="preserve">13:27). </w:t>
      </w:r>
      <w:r w:rsidR="006F4A37" w:rsidRPr="00E36838">
        <w:rPr>
          <w:color w:val="000000" w:themeColor="text1"/>
          <w:sz w:val="26"/>
          <w:szCs w:val="26"/>
          <w:lang w:val="en-GB"/>
        </w:rPr>
        <w:t xml:space="preserve">From the time of the apostles, the first day of the </w:t>
      </w:r>
      <w:r w:rsidR="0099108F" w:rsidRPr="00E36838">
        <w:rPr>
          <w:color w:val="000000" w:themeColor="text1"/>
          <w:sz w:val="26"/>
          <w:szCs w:val="26"/>
          <w:lang w:val="en-GB"/>
        </w:rPr>
        <w:t>week, sometimes referred to as “the first day after the Sabbath”</w:t>
      </w:r>
      <w:r w:rsidR="006F4A37" w:rsidRPr="00E36838">
        <w:rPr>
          <w:color w:val="000000" w:themeColor="text1"/>
          <w:sz w:val="26"/>
          <w:szCs w:val="26"/>
          <w:lang w:val="en-GB"/>
        </w:rPr>
        <w:t>, became the hub of the rhythm of life for the followers of Christ, of the New Way (cf.</w:t>
      </w:r>
      <w:r w:rsidR="006F4A37" w:rsidRPr="00E36838">
        <w:rPr>
          <w:iCs/>
          <w:color w:val="000000" w:themeColor="text1"/>
          <w:sz w:val="26"/>
          <w:szCs w:val="26"/>
          <w:lang w:val="en-GB"/>
        </w:rPr>
        <w:t>1 Cor</w:t>
      </w:r>
      <w:r w:rsidR="0099108F" w:rsidRPr="00E36838">
        <w:rPr>
          <w:color w:val="000000" w:themeColor="text1"/>
          <w:sz w:val="26"/>
          <w:szCs w:val="26"/>
          <w:lang w:val="en-GB"/>
        </w:rPr>
        <w:t xml:space="preserve">. </w:t>
      </w:r>
      <w:r w:rsidR="006F4A37" w:rsidRPr="00E36838">
        <w:rPr>
          <w:color w:val="000000" w:themeColor="text1"/>
          <w:sz w:val="26"/>
          <w:szCs w:val="26"/>
          <w:lang w:val="en-GB"/>
        </w:rPr>
        <w:t>16:2). In Acts 20:7-12, at the miraculous restoration of life of Eutychus by Paul, the faithful of Troas were gathered “fo</w:t>
      </w:r>
      <w:r w:rsidR="004E2BF2" w:rsidRPr="00E36838">
        <w:rPr>
          <w:color w:val="000000" w:themeColor="text1"/>
          <w:sz w:val="26"/>
          <w:szCs w:val="26"/>
          <w:lang w:val="en-GB"/>
        </w:rPr>
        <w:t>r the breaking of the br</w:t>
      </w:r>
      <w:r w:rsidR="00DD0613" w:rsidRPr="00E36838">
        <w:rPr>
          <w:color w:val="000000" w:themeColor="text1"/>
          <w:sz w:val="26"/>
          <w:szCs w:val="26"/>
          <w:lang w:val="en-GB"/>
        </w:rPr>
        <w:t>e</w:t>
      </w:r>
      <w:r w:rsidR="004E2BF2" w:rsidRPr="00E36838">
        <w:rPr>
          <w:color w:val="000000" w:themeColor="text1"/>
          <w:sz w:val="26"/>
          <w:szCs w:val="26"/>
          <w:lang w:val="en-GB"/>
        </w:rPr>
        <w:t xml:space="preserve">ad” on </w:t>
      </w:r>
      <w:r w:rsidR="00C96C54" w:rsidRPr="00E36838">
        <w:rPr>
          <w:color w:val="000000" w:themeColor="text1"/>
          <w:sz w:val="26"/>
          <w:szCs w:val="26"/>
          <w:lang w:val="en-GB"/>
        </w:rPr>
        <w:t xml:space="preserve">the </w:t>
      </w:r>
      <w:r w:rsidR="004E2BF2" w:rsidRPr="00E36838">
        <w:rPr>
          <w:color w:val="000000" w:themeColor="text1"/>
          <w:sz w:val="26"/>
          <w:szCs w:val="26"/>
          <w:lang w:val="en-GB"/>
        </w:rPr>
        <w:t>“</w:t>
      </w:r>
      <w:r w:rsidR="006F4A37" w:rsidRPr="00E36838">
        <w:rPr>
          <w:color w:val="000000" w:themeColor="text1"/>
          <w:sz w:val="26"/>
          <w:szCs w:val="26"/>
          <w:lang w:val="en-GB"/>
        </w:rPr>
        <w:t>first day after the Sabbath”. There is also evidence in the book of Revelation that the first day of the week was called “the Lord’s day” (1:10</w:t>
      </w:r>
      <w:r w:rsidR="00A640CF" w:rsidRPr="00E36838">
        <w:rPr>
          <w:color w:val="000000" w:themeColor="text1"/>
          <w:sz w:val="26"/>
          <w:szCs w:val="26"/>
          <w:lang w:val="en-GB"/>
        </w:rPr>
        <w:t>).</w:t>
      </w:r>
      <w:r w:rsidR="006F4A37" w:rsidRPr="00E36838">
        <w:rPr>
          <w:color w:val="000000" w:themeColor="text1"/>
          <w:sz w:val="26"/>
          <w:szCs w:val="26"/>
          <w:lang w:val="en-GB"/>
        </w:rPr>
        <w:t xml:space="preserve"> Gradually this became a distinguishing characteristic of the followers of Christ; that Pliny the Younger could write to the governor of Bithynia about Christians thus: they “gather together on a set day before sunrise and singing among themselv</w:t>
      </w:r>
      <w:r w:rsidR="004E2BF2" w:rsidRPr="00E36838">
        <w:rPr>
          <w:color w:val="000000" w:themeColor="text1"/>
          <w:sz w:val="26"/>
          <w:szCs w:val="26"/>
          <w:lang w:val="en-GB"/>
        </w:rPr>
        <w:t>es a hymn to Christ as to a god”</w:t>
      </w:r>
      <w:r w:rsidR="0042699F" w:rsidRPr="00E36838">
        <w:rPr>
          <w:color w:val="000000" w:themeColor="text1"/>
          <w:sz w:val="26"/>
          <w:szCs w:val="26"/>
          <w:lang w:val="en-GB"/>
        </w:rPr>
        <w:t xml:space="preserve"> (</w:t>
      </w:r>
      <w:r w:rsidR="0042699F" w:rsidRPr="00E36838">
        <w:rPr>
          <w:color w:val="000000" w:themeColor="text1"/>
          <w:sz w:val="26"/>
          <w:szCs w:val="26"/>
        </w:rPr>
        <w:t>Epist. 10, 96, 7</w:t>
      </w:r>
      <w:r w:rsidR="006F4A37" w:rsidRPr="00E36838">
        <w:rPr>
          <w:color w:val="000000" w:themeColor="text1"/>
          <w:sz w:val="26"/>
          <w:szCs w:val="26"/>
          <w:lang w:val="en-GB"/>
        </w:rPr>
        <w:t xml:space="preserve">). And when Christians talked about the Lord’s day, there is a paschal undertone in the appellation </w:t>
      </w:r>
      <w:r w:rsidR="00AE28F5" w:rsidRPr="00E36838">
        <w:rPr>
          <w:color w:val="000000" w:themeColor="text1"/>
          <w:sz w:val="26"/>
          <w:szCs w:val="26"/>
          <w:lang w:val="en-GB"/>
        </w:rPr>
        <w:t>‘</w:t>
      </w:r>
      <w:r w:rsidR="006F4A37" w:rsidRPr="00E36838">
        <w:rPr>
          <w:color w:val="000000" w:themeColor="text1"/>
          <w:sz w:val="26"/>
          <w:szCs w:val="26"/>
          <w:lang w:val="en-GB"/>
        </w:rPr>
        <w:t>Lord</w:t>
      </w:r>
      <w:r w:rsidR="00AE28F5" w:rsidRPr="00E36838">
        <w:rPr>
          <w:color w:val="000000" w:themeColor="text1"/>
          <w:sz w:val="26"/>
          <w:szCs w:val="26"/>
          <w:lang w:val="en-GB"/>
        </w:rPr>
        <w:t>’</w:t>
      </w:r>
      <w:r w:rsidR="006F4A37" w:rsidRPr="00E36838">
        <w:rPr>
          <w:color w:val="000000" w:themeColor="text1"/>
          <w:sz w:val="26"/>
          <w:szCs w:val="26"/>
          <w:lang w:val="en-GB"/>
        </w:rPr>
        <w:t>; there is the full se</w:t>
      </w:r>
      <w:r w:rsidR="004E2BF2" w:rsidRPr="00E36838">
        <w:rPr>
          <w:color w:val="000000" w:themeColor="text1"/>
          <w:sz w:val="26"/>
          <w:szCs w:val="26"/>
          <w:lang w:val="en-GB"/>
        </w:rPr>
        <w:t>nse of the Easter proclamation “Jesus Christ is Lord”</w:t>
      </w:r>
      <w:r w:rsidR="006F4A37" w:rsidRPr="00E36838">
        <w:rPr>
          <w:color w:val="000000" w:themeColor="text1"/>
          <w:sz w:val="26"/>
          <w:szCs w:val="26"/>
          <w:lang w:val="en-GB"/>
        </w:rPr>
        <w:t xml:space="preserve"> (</w:t>
      </w:r>
      <w:r w:rsidR="0042699F" w:rsidRPr="00E36838">
        <w:rPr>
          <w:color w:val="000000" w:themeColor="text1"/>
          <w:sz w:val="26"/>
          <w:szCs w:val="26"/>
          <w:lang w:val="en-GB"/>
        </w:rPr>
        <w:t xml:space="preserve">cf. </w:t>
      </w:r>
      <w:r w:rsidR="006F4A37" w:rsidRPr="00E36838">
        <w:rPr>
          <w:iCs/>
          <w:color w:val="000000" w:themeColor="text1"/>
          <w:sz w:val="26"/>
          <w:szCs w:val="26"/>
          <w:lang w:val="en-GB"/>
        </w:rPr>
        <w:t>Phil</w:t>
      </w:r>
      <w:r w:rsidR="004E2BF2" w:rsidRPr="00E36838">
        <w:rPr>
          <w:iCs/>
          <w:color w:val="000000" w:themeColor="text1"/>
          <w:sz w:val="26"/>
          <w:szCs w:val="26"/>
          <w:lang w:val="en-GB"/>
        </w:rPr>
        <w:t>.</w:t>
      </w:r>
      <w:r w:rsidR="006F4A37" w:rsidRPr="00E36838">
        <w:rPr>
          <w:color w:val="000000" w:themeColor="text1"/>
          <w:sz w:val="26"/>
          <w:szCs w:val="26"/>
          <w:lang w:val="en-GB"/>
        </w:rPr>
        <w:t>2:11; cf.</w:t>
      </w:r>
      <w:r w:rsidR="006F4A37" w:rsidRPr="00E36838">
        <w:rPr>
          <w:iCs/>
          <w:color w:val="000000" w:themeColor="text1"/>
          <w:sz w:val="26"/>
          <w:szCs w:val="26"/>
          <w:lang w:val="en-GB"/>
        </w:rPr>
        <w:t>Acts</w:t>
      </w:r>
      <w:r w:rsidR="006F4A37" w:rsidRPr="00E36838">
        <w:rPr>
          <w:color w:val="000000" w:themeColor="text1"/>
          <w:sz w:val="26"/>
          <w:szCs w:val="26"/>
          <w:lang w:val="en-GB"/>
        </w:rPr>
        <w:t>2:36;</w:t>
      </w:r>
      <w:r w:rsidR="006F4A37" w:rsidRPr="00E36838">
        <w:rPr>
          <w:iCs/>
          <w:color w:val="000000" w:themeColor="text1"/>
          <w:sz w:val="26"/>
          <w:szCs w:val="26"/>
          <w:lang w:val="en-GB"/>
        </w:rPr>
        <w:t>1 Cor</w:t>
      </w:r>
      <w:r w:rsidR="004E2BF2" w:rsidRPr="00E36838">
        <w:rPr>
          <w:color w:val="000000" w:themeColor="text1"/>
          <w:sz w:val="26"/>
          <w:szCs w:val="26"/>
          <w:lang w:val="en-GB"/>
        </w:rPr>
        <w:t>.</w:t>
      </w:r>
      <w:r w:rsidR="006F4A37" w:rsidRPr="00E36838">
        <w:rPr>
          <w:color w:val="000000" w:themeColor="text1"/>
          <w:sz w:val="26"/>
          <w:szCs w:val="26"/>
          <w:lang w:val="en-GB"/>
        </w:rPr>
        <w:t xml:space="preserve"> 12:3). </w:t>
      </w:r>
    </w:p>
    <w:p w:rsidR="00A230A6" w:rsidRPr="00E36838" w:rsidRDefault="00BA74CA"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As time went on, some early Christian communities observed bo</w:t>
      </w:r>
      <w:r w:rsidR="004628D5" w:rsidRPr="00E36838">
        <w:rPr>
          <w:color w:val="000000" w:themeColor="text1"/>
          <w:sz w:val="26"/>
          <w:szCs w:val="26"/>
          <w:lang w:val="en-GB"/>
        </w:rPr>
        <w:t>t</w:t>
      </w:r>
      <w:r w:rsidR="002F22A7" w:rsidRPr="00E36838">
        <w:rPr>
          <w:color w:val="000000" w:themeColor="text1"/>
          <w:sz w:val="26"/>
          <w:szCs w:val="26"/>
          <w:lang w:val="en-GB"/>
        </w:rPr>
        <w:t>h days, the Sabbath and Sunday.T</w:t>
      </w:r>
      <w:r w:rsidR="004628D5" w:rsidRPr="00E36838">
        <w:rPr>
          <w:color w:val="000000" w:themeColor="text1"/>
          <w:sz w:val="26"/>
          <w:szCs w:val="26"/>
          <w:lang w:val="en-GB"/>
        </w:rPr>
        <w:t>here have always been groups within Christianity which observe both the Sabbath a</w:t>
      </w:r>
      <w:r w:rsidR="0042699F" w:rsidRPr="00E36838">
        <w:rPr>
          <w:color w:val="000000" w:themeColor="text1"/>
          <w:sz w:val="26"/>
          <w:szCs w:val="26"/>
          <w:lang w:val="en-GB"/>
        </w:rPr>
        <w:t>nd Sunday as “two brother days”</w:t>
      </w:r>
      <w:r w:rsidRPr="00E36838">
        <w:rPr>
          <w:color w:val="000000" w:themeColor="text1"/>
          <w:sz w:val="26"/>
          <w:szCs w:val="26"/>
          <w:lang w:val="en-GB"/>
        </w:rPr>
        <w:t xml:space="preserve"> until </w:t>
      </w:r>
      <w:r w:rsidR="00A759E2" w:rsidRPr="00E36838">
        <w:rPr>
          <w:color w:val="000000" w:themeColor="text1"/>
          <w:sz w:val="26"/>
          <w:szCs w:val="26"/>
          <w:lang w:val="en-GB"/>
        </w:rPr>
        <w:t>however, the two days began to be distinguished</w:t>
      </w:r>
      <w:r w:rsidR="0042699F" w:rsidRPr="00E36838">
        <w:rPr>
          <w:color w:val="000000" w:themeColor="text1"/>
          <w:sz w:val="26"/>
          <w:szCs w:val="26"/>
          <w:lang w:val="en-GB"/>
        </w:rPr>
        <w:t xml:space="preserve"> and the</w:t>
      </w:r>
      <w:r w:rsidR="007D45ED" w:rsidRPr="00E36838">
        <w:rPr>
          <w:color w:val="000000" w:themeColor="text1"/>
          <w:sz w:val="26"/>
          <w:szCs w:val="26"/>
          <w:lang w:val="en-GB"/>
        </w:rPr>
        <w:t xml:space="preserve"> distinction of Sunday from the Jewish Sabbath grew ever stronger in the mind of the </w:t>
      </w:r>
      <w:r w:rsidR="007D45ED" w:rsidRPr="00E36838">
        <w:rPr>
          <w:color w:val="000000" w:themeColor="text1"/>
          <w:sz w:val="26"/>
          <w:szCs w:val="26"/>
          <w:lang w:val="en-GB"/>
        </w:rPr>
        <w:lastRenderedPageBreak/>
        <w:t>Church</w:t>
      </w:r>
      <w:r w:rsidR="0042699F" w:rsidRPr="00E36838">
        <w:rPr>
          <w:color w:val="000000" w:themeColor="text1"/>
          <w:sz w:val="26"/>
          <w:szCs w:val="26"/>
          <w:lang w:val="en-GB"/>
        </w:rPr>
        <w:t xml:space="preserve">. </w:t>
      </w:r>
      <w:r w:rsidR="00403D1F" w:rsidRPr="00E36838">
        <w:rPr>
          <w:color w:val="000000" w:themeColor="text1"/>
          <w:sz w:val="26"/>
          <w:szCs w:val="26"/>
          <w:lang w:val="en-GB"/>
        </w:rPr>
        <w:t>Saint Ignatius of Antioch writes: “If those who were living in the former state of things have come to a new hope, no longer observing t</w:t>
      </w:r>
      <w:r w:rsidR="00F6640E" w:rsidRPr="00E36838">
        <w:rPr>
          <w:color w:val="000000" w:themeColor="text1"/>
          <w:sz w:val="26"/>
          <w:szCs w:val="26"/>
          <w:lang w:val="en-GB"/>
        </w:rPr>
        <w:t>he Sabbath but keeping the Lord’</w:t>
      </w:r>
      <w:r w:rsidR="00403D1F" w:rsidRPr="00E36838">
        <w:rPr>
          <w:color w:val="000000" w:themeColor="text1"/>
          <w:sz w:val="26"/>
          <w:szCs w:val="26"/>
          <w:lang w:val="en-GB"/>
        </w:rPr>
        <w:t>s Day, the day on which our life has appeared through him and his death ..., that mystery from which we have received our faith and in which we persevere in order to be judged disciples of Christ, our only Master, how could we then live without him, given that the prophets too, as his disciples in the Spirit, awaited</w:t>
      </w:r>
      <w:r w:rsidR="0042699F" w:rsidRPr="00E36838">
        <w:rPr>
          <w:color w:val="000000" w:themeColor="text1"/>
          <w:sz w:val="26"/>
          <w:szCs w:val="26"/>
          <w:lang w:val="en-GB"/>
        </w:rPr>
        <w:t xml:space="preserve"> him as master?”(</w:t>
      </w:r>
      <w:r w:rsidR="0042699F" w:rsidRPr="00E36838">
        <w:rPr>
          <w:i/>
          <w:color w:val="000000" w:themeColor="text1"/>
          <w:sz w:val="26"/>
          <w:szCs w:val="26"/>
        </w:rPr>
        <w:t>To the Magnesians</w:t>
      </w:r>
      <w:r w:rsidR="0042699F" w:rsidRPr="00E36838">
        <w:rPr>
          <w:color w:val="000000" w:themeColor="text1"/>
          <w:sz w:val="26"/>
          <w:szCs w:val="26"/>
        </w:rPr>
        <w:t xml:space="preserve"> 9, 1-2: SC 10, 88-89</w:t>
      </w:r>
      <w:r w:rsidR="00403D1F" w:rsidRPr="00E36838">
        <w:rPr>
          <w:color w:val="000000" w:themeColor="text1"/>
          <w:sz w:val="26"/>
          <w:szCs w:val="26"/>
          <w:lang w:val="en-GB"/>
        </w:rPr>
        <w:t>)</w:t>
      </w:r>
      <w:r w:rsidR="0042699F" w:rsidRPr="00E36838">
        <w:rPr>
          <w:color w:val="000000" w:themeColor="text1"/>
          <w:sz w:val="26"/>
          <w:szCs w:val="26"/>
          <w:lang w:val="en-GB"/>
        </w:rPr>
        <w:t>.</w:t>
      </w:r>
    </w:p>
    <w:p w:rsidR="006F4A37" w:rsidRPr="00E36838" w:rsidRDefault="004C5942" w:rsidP="006551B3">
      <w:pPr>
        <w:pStyle w:val="NormalWeb"/>
        <w:spacing w:before="120" w:beforeAutospacing="0" w:after="180" w:afterAutospacing="0"/>
        <w:jc w:val="both"/>
        <w:rPr>
          <w:b/>
          <w:color w:val="000000" w:themeColor="text1"/>
          <w:sz w:val="26"/>
          <w:szCs w:val="26"/>
          <w:lang w:val="en-GB"/>
        </w:rPr>
      </w:pPr>
      <w:r w:rsidRPr="00E36838">
        <w:rPr>
          <w:b/>
          <w:color w:val="000000" w:themeColor="text1"/>
          <w:sz w:val="26"/>
          <w:szCs w:val="26"/>
          <w:lang w:val="en-GB"/>
        </w:rPr>
        <w:t>2.3</w:t>
      </w:r>
      <w:r w:rsidRPr="00E36838">
        <w:rPr>
          <w:b/>
          <w:color w:val="000000" w:themeColor="text1"/>
          <w:sz w:val="26"/>
          <w:szCs w:val="26"/>
          <w:lang w:val="en-GB"/>
        </w:rPr>
        <w:tab/>
      </w:r>
      <w:r w:rsidR="006F27E7" w:rsidRPr="00E36838">
        <w:rPr>
          <w:b/>
          <w:color w:val="000000" w:themeColor="text1"/>
          <w:sz w:val="26"/>
          <w:szCs w:val="26"/>
          <w:lang w:val="en-GB"/>
        </w:rPr>
        <w:t>Different S</w:t>
      </w:r>
      <w:r w:rsidR="006F4A37" w:rsidRPr="00E36838">
        <w:rPr>
          <w:b/>
          <w:color w:val="000000" w:themeColor="text1"/>
          <w:sz w:val="26"/>
          <w:szCs w:val="26"/>
          <w:lang w:val="en-GB"/>
        </w:rPr>
        <w:t>hades of Significance of the Sunday</w:t>
      </w:r>
    </w:p>
    <w:p w:rsidR="003F7048" w:rsidRPr="00E36838" w:rsidRDefault="003F7048"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In Christian theology and spirituality, Sunday has been associated with noble categories in different</w:t>
      </w:r>
      <w:r w:rsidR="00877CED" w:rsidRPr="00E36838">
        <w:rPr>
          <w:color w:val="000000" w:themeColor="text1"/>
          <w:sz w:val="26"/>
          <w:szCs w:val="26"/>
          <w:lang w:val="en-GB"/>
        </w:rPr>
        <w:t xml:space="preserve"> ways</w:t>
      </w:r>
      <w:r w:rsidRPr="00E36838">
        <w:rPr>
          <w:color w:val="000000" w:themeColor="text1"/>
          <w:sz w:val="26"/>
          <w:szCs w:val="26"/>
          <w:lang w:val="en-GB"/>
        </w:rPr>
        <w:t xml:space="preserve">. </w:t>
      </w:r>
    </w:p>
    <w:p w:rsidR="006F4A37" w:rsidRPr="00E36838" w:rsidRDefault="003F7048" w:rsidP="006551B3">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t>New Creation</w:t>
      </w:r>
    </w:p>
    <w:p w:rsidR="003F7048" w:rsidRPr="00E36838" w:rsidRDefault="003F7048"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Sunday, the day of resurrection</w:t>
      </w:r>
      <w:r w:rsidR="00BD5FBE" w:rsidRPr="00E36838">
        <w:rPr>
          <w:color w:val="000000" w:themeColor="text1"/>
          <w:sz w:val="26"/>
          <w:szCs w:val="26"/>
          <w:lang w:val="en-GB"/>
        </w:rPr>
        <w:t>,</w:t>
      </w:r>
      <w:r w:rsidRPr="00E36838">
        <w:rPr>
          <w:color w:val="000000" w:themeColor="text1"/>
          <w:sz w:val="26"/>
          <w:szCs w:val="26"/>
          <w:lang w:val="en-GB"/>
        </w:rPr>
        <w:t xml:space="preserve"> has been compared to the day of creation. The resurrection is </w:t>
      </w:r>
      <w:r w:rsidR="0051017E" w:rsidRPr="00E36838">
        <w:rPr>
          <w:color w:val="000000" w:themeColor="text1"/>
          <w:sz w:val="26"/>
          <w:szCs w:val="26"/>
          <w:lang w:val="en-GB"/>
        </w:rPr>
        <w:t xml:space="preserve">the new creation. </w:t>
      </w:r>
      <w:r w:rsidR="00F834A5" w:rsidRPr="00E36838">
        <w:rPr>
          <w:color w:val="000000" w:themeColor="text1"/>
          <w:sz w:val="26"/>
          <w:szCs w:val="26"/>
          <w:lang w:val="en-GB"/>
        </w:rPr>
        <w:t>The resurrection which took place on “the first day of the week”is compared to the first day of that cosmic week that</w:t>
      </w:r>
      <w:r w:rsidR="008011A9" w:rsidRPr="00E36838">
        <w:rPr>
          <w:color w:val="000000" w:themeColor="text1"/>
          <w:sz w:val="26"/>
          <w:szCs w:val="26"/>
          <w:lang w:val="en-GB"/>
        </w:rPr>
        <w:t xml:space="preserve"> began creation</w:t>
      </w:r>
      <w:r w:rsidR="0051017E" w:rsidRPr="00E36838">
        <w:rPr>
          <w:color w:val="000000" w:themeColor="text1"/>
          <w:sz w:val="26"/>
          <w:szCs w:val="26"/>
          <w:lang w:val="en-GB"/>
        </w:rPr>
        <w:t xml:space="preserve"> (</w:t>
      </w:r>
      <w:r w:rsidR="00D9389A" w:rsidRPr="00E36838">
        <w:rPr>
          <w:color w:val="000000" w:themeColor="text1"/>
          <w:sz w:val="26"/>
          <w:szCs w:val="26"/>
          <w:lang w:val="en-GB"/>
        </w:rPr>
        <w:t xml:space="preserve">cf. </w:t>
      </w:r>
      <w:r w:rsidR="0051017E" w:rsidRPr="00E36838">
        <w:rPr>
          <w:color w:val="000000" w:themeColor="text1"/>
          <w:sz w:val="26"/>
          <w:szCs w:val="26"/>
          <w:lang w:val="en-GB"/>
        </w:rPr>
        <w:t>Gen. 1:1</w:t>
      </w:r>
      <w:r w:rsidR="008011A9" w:rsidRPr="00E36838">
        <w:rPr>
          <w:color w:val="000000" w:themeColor="text1"/>
          <w:sz w:val="26"/>
          <w:szCs w:val="26"/>
          <w:lang w:val="en-GB"/>
        </w:rPr>
        <w:t>–</w:t>
      </w:r>
      <w:r w:rsidR="0051017E" w:rsidRPr="00E36838">
        <w:rPr>
          <w:color w:val="000000" w:themeColor="text1"/>
          <w:sz w:val="26"/>
          <w:szCs w:val="26"/>
          <w:lang w:val="en-GB"/>
        </w:rPr>
        <w:t>2:4).</w:t>
      </w:r>
      <w:r w:rsidR="005E4A93" w:rsidRPr="00E36838">
        <w:rPr>
          <w:color w:val="000000" w:themeColor="text1"/>
          <w:sz w:val="26"/>
          <w:szCs w:val="26"/>
          <w:lang w:val="en-GB"/>
        </w:rPr>
        <w:t>Being the new creation, Christ is</w:t>
      </w:r>
      <w:r w:rsidR="0051017E" w:rsidRPr="00E36838">
        <w:rPr>
          <w:color w:val="000000" w:themeColor="text1"/>
          <w:sz w:val="26"/>
          <w:szCs w:val="26"/>
          <w:lang w:val="en-GB"/>
        </w:rPr>
        <w:t>“the first born of all creation”</w:t>
      </w:r>
      <w:r w:rsidRPr="00E36838">
        <w:rPr>
          <w:color w:val="000000" w:themeColor="text1"/>
          <w:sz w:val="26"/>
          <w:szCs w:val="26"/>
          <w:lang w:val="en-GB"/>
        </w:rPr>
        <w:t xml:space="preserve"> (</w:t>
      </w:r>
      <w:r w:rsidRPr="00E36838">
        <w:rPr>
          <w:iCs/>
          <w:color w:val="000000" w:themeColor="text1"/>
          <w:sz w:val="26"/>
          <w:szCs w:val="26"/>
          <w:lang w:val="en-GB"/>
        </w:rPr>
        <w:t>Col</w:t>
      </w:r>
      <w:r w:rsidR="0051017E" w:rsidRPr="00E36838">
        <w:rPr>
          <w:i/>
          <w:iCs/>
          <w:color w:val="000000" w:themeColor="text1"/>
          <w:sz w:val="26"/>
          <w:szCs w:val="26"/>
          <w:lang w:val="en-GB"/>
        </w:rPr>
        <w:t>.</w:t>
      </w:r>
      <w:r w:rsidR="0051017E" w:rsidRPr="00E36838">
        <w:rPr>
          <w:color w:val="000000" w:themeColor="text1"/>
          <w:sz w:val="26"/>
          <w:szCs w:val="26"/>
          <w:lang w:val="en-GB"/>
        </w:rPr>
        <w:t>1:15) and “the first born from the dead”</w:t>
      </w:r>
      <w:r w:rsidRPr="00E36838">
        <w:rPr>
          <w:color w:val="000000" w:themeColor="text1"/>
          <w:sz w:val="26"/>
          <w:szCs w:val="26"/>
          <w:lang w:val="en-GB"/>
        </w:rPr>
        <w:t xml:space="preserve"> (</w:t>
      </w:r>
      <w:r w:rsidRPr="00E36838">
        <w:rPr>
          <w:iCs/>
          <w:color w:val="000000" w:themeColor="text1"/>
          <w:sz w:val="26"/>
          <w:szCs w:val="26"/>
          <w:lang w:val="en-GB"/>
        </w:rPr>
        <w:t>Col</w:t>
      </w:r>
      <w:r w:rsidR="0051017E" w:rsidRPr="00E36838">
        <w:rPr>
          <w:iCs/>
          <w:color w:val="000000" w:themeColor="text1"/>
          <w:sz w:val="26"/>
          <w:szCs w:val="26"/>
          <w:lang w:val="en-GB"/>
        </w:rPr>
        <w:t>.</w:t>
      </w:r>
      <w:r w:rsidRPr="00E36838">
        <w:rPr>
          <w:color w:val="000000" w:themeColor="text1"/>
          <w:sz w:val="26"/>
          <w:szCs w:val="26"/>
          <w:lang w:val="en-GB"/>
        </w:rPr>
        <w:t>1:18).</w:t>
      </w:r>
      <w:r w:rsidR="00456A41" w:rsidRPr="00E36838">
        <w:rPr>
          <w:color w:val="000000" w:themeColor="text1"/>
          <w:sz w:val="26"/>
          <w:szCs w:val="26"/>
          <w:lang w:val="en-GB"/>
        </w:rPr>
        <w:t xml:space="preserve"> Christians are therefore made to remember that Sunday, among all days, invites them to reflect on the salvation by Christ which has made the</w:t>
      </w:r>
      <w:r w:rsidR="0051017E" w:rsidRPr="00E36838">
        <w:rPr>
          <w:color w:val="000000" w:themeColor="text1"/>
          <w:sz w:val="26"/>
          <w:szCs w:val="26"/>
          <w:lang w:val="en-GB"/>
        </w:rPr>
        <w:t>m new creation, new in Christ. “</w:t>
      </w:r>
      <w:r w:rsidR="00456A41" w:rsidRPr="00E36838">
        <w:rPr>
          <w:color w:val="000000" w:themeColor="text1"/>
          <w:sz w:val="26"/>
          <w:szCs w:val="26"/>
          <w:lang w:val="en-GB"/>
        </w:rPr>
        <w:t>You were buried with him in baptism, in which you were also raised with him through faith in the working of Go</w:t>
      </w:r>
      <w:r w:rsidR="0051017E" w:rsidRPr="00E36838">
        <w:rPr>
          <w:color w:val="000000" w:themeColor="text1"/>
          <w:sz w:val="26"/>
          <w:szCs w:val="26"/>
          <w:lang w:val="en-GB"/>
        </w:rPr>
        <w:t>d, who raised him from the dead”</w:t>
      </w:r>
      <w:r w:rsidR="00456A41" w:rsidRPr="00E36838">
        <w:rPr>
          <w:color w:val="000000" w:themeColor="text1"/>
          <w:sz w:val="26"/>
          <w:szCs w:val="26"/>
          <w:lang w:val="en-GB"/>
        </w:rPr>
        <w:t xml:space="preserve"> (</w:t>
      </w:r>
      <w:r w:rsidR="00456A41" w:rsidRPr="00E36838">
        <w:rPr>
          <w:iCs/>
          <w:color w:val="000000" w:themeColor="text1"/>
          <w:sz w:val="26"/>
          <w:szCs w:val="26"/>
          <w:lang w:val="en-GB"/>
        </w:rPr>
        <w:t>Col</w:t>
      </w:r>
      <w:r w:rsidR="0051017E" w:rsidRPr="00E36838">
        <w:rPr>
          <w:rStyle w:val="apple-converted-space"/>
          <w:color w:val="000000" w:themeColor="text1"/>
          <w:sz w:val="26"/>
          <w:szCs w:val="26"/>
          <w:lang w:val="en-GB"/>
        </w:rPr>
        <w:t xml:space="preserve">. </w:t>
      </w:r>
      <w:r w:rsidR="00456A41" w:rsidRPr="00E36838">
        <w:rPr>
          <w:color w:val="000000" w:themeColor="text1"/>
          <w:sz w:val="26"/>
          <w:szCs w:val="26"/>
          <w:lang w:val="en-GB"/>
        </w:rPr>
        <w:t>2:12; cf.</w:t>
      </w:r>
      <w:r w:rsidR="00456A41" w:rsidRPr="00E36838">
        <w:rPr>
          <w:iCs/>
          <w:color w:val="000000" w:themeColor="text1"/>
          <w:sz w:val="26"/>
          <w:szCs w:val="26"/>
          <w:lang w:val="en-GB"/>
        </w:rPr>
        <w:t>Rom</w:t>
      </w:r>
      <w:r w:rsidR="00D9389A" w:rsidRPr="00E36838">
        <w:rPr>
          <w:rStyle w:val="apple-converted-space"/>
          <w:color w:val="000000" w:themeColor="text1"/>
          <w:sz w:val="26"/>
          <w:szCs w:val="26"/>
          <w:lang w:val="en-GB"/>
        </w:rPr>
        <w:t xml:space="preserve">. </w:t>
      </w:r>
      <w:r w:rsidR="00456A41" w:rsidRPr="00E36838">
        <w:rPr>
          <w:color w:val="000000" w:themeColor="text1"/>
          <w:sz w:val="26"/>
          <w:szCs w:val="26"/>
          <w:lang w:val="en-GB"/>
        </w:rPr>
        <w:t xml:space="preserve">6:4-6). </w:t>
      </w:r>
    </w:p>
    <w:p w:rsidR="006F4A37" w:rsidRPr="00E36838" w:rsidRDefault="006F4A37" w:rsidP="006551B3">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t>Day of Light (Sun-day)</w:t>
      </w:r>
    </w:p>
    <w:p w:rsidR="006932DD" w:rsidRPr="00E36838" w:rsidRDefault="004136FC"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lastRenderedPageBreak/>
        <w:t>‘</w:t>
      </w:r>
      <w:r w:rsidR="00124064" w:rsidRPr="00E36838">
        <w:rPr>
          <w:i/>
          <w:color w:val="000000" w:themeColor="text1"/>
          <w:sz w:val="26"/>
          <w:szCs w:val="26"/>
          <w:lang w:val="en-GB"/>
        </w:rPr>
        <w:t>Sun</w:t>
      </w:r>
      <w:r w:rsidRPr="00E36838">
        <w:rPr>
          <w:color w:val="000000" w:themeColor="text1"/>
          <w:sz w:val="26"/>
          <w:szCs w:val="26"/>
          <w:lang w:val="en-GB"/>
        </w:rPr>
        <w:t>-</w:t>
      </w:r>
      <w:r w:rsidR="00124064" w:rsidRPr="00E36838">
        <w:rPr>
          <w:color w:val="000000" w:themeColor="text1"/>
          <w:sz w:val="26"/>
          <w:szCs w:val="26"/>
          <w:lang w:val="en-GB"/>
        </w:rPr>
        <w:t>day</w:t>
      </w:r>
      <w:r w:rsidRPr="00E36838">
        <w:rPr>
          <w:color w:val="000000" w:themeColor="text1"/>
          <w:sz w:val="26"/>
          <w:szCs w:val="26"/>
          <w:lang w:val="en-GB"/>
        </w:rPr>
        <w:t>’</w:t>
      </w:r>
      <w:r w:rsidR="00124064" w:rsidRPr="00E36838">
        <w:rPr>
          <w:color w:val="000000" w:themeColor="text1"/>
          <w:sz w:val="26"/>
          <w:szCs w:val="26"/>
          <w:lang w:val="en-GB"/>
        </w:rPr>
        <w:t xml:space="preserve">, the day of the sun, </w:t>
      </w:r>
      <w:r w:rsidR="00214A8F" w:rsidRPr="00E36838">
        <w:rPr>
          <w:color w:val="000000" w:themeColor="text1"/>
          <w:sz w:val="26"/>
          <w:szCs w:val="26"/>
          <w:lang w:val="en-GB"/>
        </w:rPr>
        <w:t>is the Roman name for the day.</w:t>
      </w:r>
      <w:r w:rsidR="00DD4963" w:rsidRPr="00E36838">
        <w:rPr>
          <w:color w:val="000000" w:themeColor="text1"/>
          <w:sz w:val="26"/>
          <w:szCs w:val="26"/>
          <w:lang w:val="en-GB"/>
        </w:rPr>
        <w:t xml:space="preserve">This is a translation of the Latin </w:t>
      </w:r>
      <w:r w:rsidR="00DD4963" w:rsidRPr="00E36838">
        <w:rPr>
          <w:i/>
          <w:color w:val="000000" w:themeColor="text1"/>
          <w:sz w:val="26"/>
          <w:szCs w:val="26"/>
          <w:lang w:val="en-GB"/>
        </w:rPr>
        <w:t>dies solis</w:t>
      </w:r>
      <w:r w:rsidR="00DD4963" w:rsidRPr="00E36838">
        <w:rPr>
          <w:color w:val="000000" w:themeColor="text1"/>
          <w:sz w:val="26"/>
          <w:szCs w:val="26"/>
          <w:lang w:val="en-GB"/>
        </w:rPr>
        <w:t xml:space="preserve"> (day of the son) which is a translation of the ancient Greek </w:t>
      </w:r>
      <w:r w:rsidR="00DD4963" w:rsidRPr="00E36838">
        <w:rPr>
          <w:i/>
          <w:color w:val="000000" w:themeColor="text1"/>
          <w:sz w:val="26"/>
          <w:szCs w:val="26"/>
          <w:lang w:val="en-GB"/>
        </w:rPr>
        <w:t>heméra helíou</w:t>
      </w:r>
      <w:r w:rsidR="00DD4963" w:rsidRPr="00E36838">
        <w:rPr>
          <w:color w:val="000000" w:themeColor="text1"/>
          <w:sz w:val="26"/>
          <w:szCs w:val="26"/>
          <w:lang w:val="en-GB"/>
        </w:rPr>
        <w:t xml:space="preserve">. </w:t>
      </w:r>
      <w:r w:rsidR="00214A8F" w:rsidRPr="00E36838">
        <w:rPr>
          <w:color w:val="000000" w:themeColor="text1"/>
          <w:sz w:val="26"/>
          <w:szCs w:val="26"/>
          <w:lang w:val="en-GB"/>
        </w:rPr>
        <w:t xml:space="preserve">It </w:t>
      </w:r>
      <w:r w:rsidR="008473E5" w:rsidRPr="00E36838">
        <w:rPr>
          <w:color w:val="000000" w:themeColor="text1"/>
          <w:sz w:val="26"/>
          <w:szCs w:val="26"/>
          <w:lang w:val="en-GB"/>
        </w:rPr>
        <w:t>is not only English that has retained</w:t>
      </w:r>
      <w:r w:rsidR="00214A8F" w:rsidRPr="00E36838">
        <w:rPr>
          <w:color w:val="000000" w:themeColor="text1"/>
          <w:sz w:val="26"/>
          <w:szCs w:val="26"/>
          <w:lang w:val="en-GB"/>
        </w:rPr>
        <w:t xml:space="preserve"> this </w:t>
      </w:r>
      <w:r w:rsidR="001708A1" w:rsidRPr="00E36838">
        <w:rPr>
          <w:color w:val="000000" w:themeColor="text1"/>
          <w:sz w:val="26"/>
          <w:szCs w:val="26"/>
          <w:lang w:val="en-GB"/>
        </w:rPr>
        <w:t>sense</w:t>
      </w:r>
      <w:r w:rsidR="0050247F" w:rsidRPr="00E36838">
        <w:rPr>
          <w:color w:val="000000" w:themeColor="text1"/>
          <w:sz w:val="26"/>
          <w:szCs w:val="26"/>
          <w:lang w:val="en-GB"/>
        </w:rPr>
        <w:t xml:space="preserve">. </w:t>
      </w:r>
      <w:r w:rsidR="004B4632" w:rsidRPr="00E36838">
        <w:rPr>
          <w:color w:val="000000" w:themeColor="text1"/>
          <w:sz w:val="26"/>
          <w:szCs w:val="26"/>
          <w:lang w:val="en-GB"/>
        </w:rPr>
        <w:t xml:space="preserve">Many languages in the Germanic family </w:t>
      </w:r>
      <w:r w:rsidR="008473E5" w:rsidRPr="00E36838">
        <w:rPr>
          <w:color w:val="000000" w:themeColor="text1"/>
          <w:sz w:val="26"/>
          <w:szCs w:val="26"/>
          <w:lang w:val="en-GB"/>
        </w:rPr>
        <w:t>do this</w:t>
      </w:r>
      <w:r w:rsidR="004B4632" w:rsidRPr="00E36838">
        <w:rPr>
          <w:color w:val="000000" w:themeColor="text1"/>
          <w:sz w:val="26"/>
          <w:szCs w:val="26"/>
          <w:lang w:val="en-GB"/>
        </w:rPr>
        <w:t xml:space="preserve">: German </w:t>
      </w:r>
      <w:r w:rsidR="004B4632" w:rsidRPr="00E36838">
        <w:rPr>
          <w:i/>
          <w:color w:val="000000" w:themeColor="text1"/>
          <w:sz w:val="26"/>
          <w:szCs w:val="26"/>
          <w:lang w:val="en-GB"/>
        </w:rPr>
        <w:t>Sonntag</w:t>
      </w:r>
      <w:r w:rsidR="004B4632" w:rsidRPr="00E36838">
        <w:rPr>
          <w:color w:val="000000" w:themeColor="text1"/>
          <w:sz w:val="26"/>
          <w:szCs w:val="26"/>
          <w:lang w:val="en-GB"/>
        </w:rPr>
        <w:t xml:space="preserve">, Dutch </w:t>
      </w:r>
      <w:r w:rsidR="004B4632" w:rsidRPr="00E36838">
        <w:rPr>
          <w:i/>
          <w:color w:val="000000" w:themeColor="text1"/>
          <w:sz w:val="26"/>
          <w:szCs w:val="26"/>
          <w:lang w:val="en-GB"/>
        </w:rPr>
        <w:t>Zondag</w:t>
      </w:r>
      <w:r w:rsidR="004B4632" w:rsidRPr="00E36838">
        <w:rPr>
          <w:color w:val="000000" w:themeColor="text1"/>
          <w:sz w:val="26"/>
          <w:szCs w:val="26"/>
          <w:lang w:val="en-GB"/>
        </w:rPr>
        <w:t xml:space="preserve">, Norwegian </w:t>
      </w:r>
      <w:r w:rsidR="004B4632" w:rsidRPr="00E36838">
        <w:rPr>
          <w:i/>
          <w:color w:val="000000" w:themeColor="text1"/>
          <w:sz w:val="26"/>
          <w:szCs w:val="26"/>
          <w:lang w:val="en-GB"/>
        </w:rPr>
        <w:t>søndag</w:t>
      </w:r>
      <w:r w:rsidR="004B4632" w:rsidRPr="00E36838">
        <w:rPr>
          <w:color w:val="000000" w:themeColor="text1"/>
          <w:sz w:val="26"/>
          <w:szCs w:val="26"/>
          <w:lang w:val="en-GB"/>
        </w:rPr>
        <w:t xml:space="preserve">, Swedish </w:t>
      </w:r>
      <w:r w:rsidR="004B4632" w:rsidRPr="00E36838">
        <w:rPr>
          <w:i/>
          <w:color w:val="000000" w:themeColor="text1"/>
          <w:sz w:val="26"/>
          <w:szCs w:val="26"/>
          <w:lang w:val="en-GB"/>
        </w:rPr>
        <w:t>söndag</w:t>
      </w:r>
      <w:r w:rsidR="00DA55F3" w:rsidRPr="00E36838">
        <w:rPr>
          <w:color w:val="000000" w:themeColor="text1"/>
          <w:sz w:val="26"/>
          <w:szCs w:val="26"/>
          <w:lang w:val="en-GB"/>
        </w:rPr>
        <w:t>.(</w:t>
      </w:r>
      <w:r w:rsidR="004B4632" w:rsidRPr="00E36838">
        <w:rPr>
          <w:color w:val="000000" w:themeColor="text1"/>
          <w:sz w:val="26"/>
          <w:szCs w:val="26"/>
          <w:lang w:val="en-GB"/>
        </w:rPr>
        <w:t xml:space="preserve">The modern Greek </w:t>
      </w:r>
      <w:r w:rsidR="004B4632" w:rsidRPr="00E36838">
        <w:rPr>
          <w:i/>
          <w:color w:val="000000" w:themeColor="text1"/>
          <w:sz w:val="26"/>
          <w:szCs w:val="26"/>
          <w:lang w:val="en-GB"/>
        </w:rPr>
        <w:t>kuriake</w:t>
      </w:r>
      <w:r w:rsidR="004B4632" w:rsidRPr="00E36838">
        <w:rPr>
          <w:color w:val="000000" w:themeColor="text1"/>
          <w:sz w:val="26"/>
          <w:szCs w:val="26"/>
          <w:lang w:val="en-GB"/>
        </w:rPr>
        <w:t xml:space="preserve">, is derived from Greek </w:t>
      </w:r>
      <w:r w:rsidR="004B4632" w:rsidRPr="00E36838">
        <w:rPr>
          <w:i/>
          <w:color w:val="000000" w:themeColor="text1"/>
          <w:sz w:val="26"/>
          <w:szCs w:val="26"/>
          <w:lang w:val="en-GB"/>
        </w:rPr>
        <w:t>kurios</w:t>
      </w:r>
      <w:r w:rsidR="00DA55F3" w:rsidRPr="00E36838">
        <w:rPr>
          <w:color w:val="000000" w:themeColor="text1"/>
          <w:sz w:val="26"/>
          <w:szCs w:val="26"/>
          <w:lang w:val="en-GB"/>
        </w:rPr>
        <w:t xml:space="preserve"> [Lord]</w:t>
      </w:r>
      <w:r w:rsidR="004B4632" w:rsidRPr="00E36838">
        <w:rPr>
          <w:color w:val="000000" w:themeColor="text1"/>
          <w:sz w:val="26"/>
          <w:szCs w:val="26"/>
          <w:lang w:val="en-GB"/>
        </w:rPr>
        <w:t xml:space="preserve"> due to its liturgical signi</w:t>
      </w:r>
      <w:r w:rsidR="00DD4963" w:rsidRPr="00E36838">
        <w:rPr>
          <w:color w:val="000000" w:themeColor="text1"/>
          <w:sz w:val="26"/>
          <w:szCs w:val="26"/>
          <w:lang w:val="en-GB"/>
        </w:rPr>
        <w:t>ficance as the day commemorating</w:t>
      </w:r>
      <w:r w:rsidR="004B4632" w:rsidRPr="00E36838">
        <w:rPr>
          <w:color w:val="000000" w:themeColor="text1"/>
          <w:sz w:val="26"/>
          <w:szCs w:val="26"/>
          <w:lang w:val="en-GB"/>
        </w:rPr>
        <w:t xml:space="preserve"> the resurrection of Jesus, </w:t>
      </w:r>
      <w:r w:rsidR="00CD7792" w:rsidRPr="00E36838">
        <w:rPr>
          <w:color w:val="000000" w:themeColor="text1"/>
          <w:sz w:val="26"/>
          <w:szCs w:val="26"/>
          <w:lang w:val="en-GB"/>
        </w:rPr>
        <w:t xml:space="preserve">i.e., </w:t>
      </w:r>
      <w:r w:rsidR="004B4632" w:rsidRPr="00E36838">
        <w:rPr>
          <w:color w:val="000000" w:themeColor="text1"/>
          <w:sz w:val="26"/>
          <w:szCs w:val="26"/>
          <w:lang w:val="en-GB"/>
        </w:rPr>
        <w:t>the Lord’s day</w:t>
      </w:r>
      <w:r w:rsidR="00DA55F3" w:rsidRPr="00E36838">
        <w:rPr>
          <w:color w:val="000000" w:themeColor="text1"/>
          <w:sz w:val="26"/>
          <w:szCs w:val="26"/>
          <w:lang w:val="en-GB"/>
        </w:rPr>
        <w:t>)</w:t>
      </w:r>
      <w:r w:rsidR="004B4632" w:rsidRPr="00E36838">
        <w:rPr>
          <w:color w:val="000000" w:themeColor="text1"/>
          <w:sz w:val="26"/>
          <w:szCs w:val="26"/>
          <w:lang w:val="en-GB"/>
        </w:rPr>
        <w:t>.</w:t>
      </w:r>
      <w:r w:rsidR="00214A8F" w:rsidRPr="00E36838">
        <w:rPr>
          <w:color w:val="000000" w:themeColor="text1"/>
          <w:sz w:val="26"/>
          <w:szCs w:val="26"/>
          <w:lang w:val="en-GB"/>
        </w:rPr>
        <w:t xml:space="preserve"> The Church in her pastoral intuit</w:t>
      </w:r>
      <w:r w:rsidR="00D668D5" w:rsidRPr="00E36838">
        <w:rPr>
          <w:color w:val="000000" w:themeColor="text1"/>
          <w:sz w:val="26"/>
          <w:szCs w:val="26"/>
          <w:lang w:val="en-GB"/>
        </w:rPr>
        <w:t>ion and wisdom made efforts to Christianize</w:t>
      </w:r>
      <w:r w:rsidR="00214A8F" w:rsidRPr="00E36838">
        <w:rPr>
          <w:color w:val="000000" w:themeColor="text1"/>
          <w:sz w:val="26"/>
          <w:szCs w:val="26"/>
          <w:lang w:val="en-GB"/>
        </w:rPr>
        <w:t xml:space="preserve"> many pagan</w:t>
      </w:r>
      <w:r w:rsidR="006932DD" w:rsidRPr="00E36838">
        <w:rPr>
          <w:color w:val="000000" w:themeColor="text1"/>
          <w:sz w:val="26"/>
          <w:szCs w:val="26"/>
          <w:lang w:val="en-GB"/>
        </w:rPr>
        <w:t xml:space="preserve"> notions. Thus ‘</w:t>
      </w:r>
      <w:r w:rsidR="00214A8F" w:rsidRPr="00E36838">
        <w:rPr>
          <w:color w:val="000000" w:themeColor="text1"/>
          <w:sz w:val="26"/>
          <w:szCs w:val="26"/>
          <w:lang w:val="en-GB"/>
        </w:rPr>
        <w:t>the day of the su</w:t>
      </w:r>
      <w:r w:rsidR="006932DD" w:rsidRPr="00E36838">
        <w:rPr>
          <w:color w:val="000000" w:themeColor="text1"/>
          <w:sz w:val="26"/>
          <w:szCs w:val="26"/>
          <w:lang w:val="en-GB"/>
        </w:rPr>
        <w:t>n’</w:t>
      </w:r>
      <w:r w:rsidR="00387352" w:rsidRPr="00E36838">
        <w:rPr>
          <w:color w:val="000000" w:themeColor="text1"/>
          <w:sz w:val="26"/>
          <w:szCs w:val="26"/>
          <w:lang w:val="en-GB"/>
        </w:rPr>
        <w:t xml:space="preserve"> (</w:t>
      </w:r>
      <w:r w:rsidR="00387352" w:rsidRPr="00E36838">
        <w:rPr>
          <w:i/>
          <w:color w:val="000000" w:themeColor="text1"/>
          <w:sz w:val="26"/>
          <w:szCs w:val="26"/>
          <w:lang w:val="en-GB"/>
        </w:rPr>
        <w:t>dies solis</w:t>
      </w:r>
      <w:r w:rsidR="00387352" w:rsidRPr="00E36838">
        <w:rPr>
          <w:color w:val="000000" w:themeColor="text1"/>
          <w:sz w:val="26"/>
          <w:szCs w:val="26"/>
          <w:lang w:val="en-GB"/>
        </w:rPr>
        <w:t>)</w:t>
      </w:r>
      <w:r w:rsidR="007F483B" w:rsidRPr="00E36838">
        <w:rPr>
          <w:color w:val="000000" w:themeColor="text1"/>
          <w:sz w:val="26"/>
          <w:szCs w:val="26"/>
          <w:lang w:val="en-GB"/>
        </w:rPr>
        <w:t xml:space="preserve"> was retained as a way to draw</w:t>
      </w:r>
      <w:r w:rsidR="00214A8F" w:rsidRPr="00E36838">
        <w:rPr>
          <w:color w:val="000000" w:themeColor="text1"/>
          <w:sz w:val="26"/>
          <w:szCs w:val="26"/>
          <w:lang w:val="en-GB"/>
        </w:rPr>
        <w:t xml:space="preserve"> the faithful away from the lures of cults around the sun, but focusing rather on Christ the light of the world. Christ is the true sun of </w:t>
      </w:r>
      <w:r w:rsidR="00F40596" w:rsidRPr="00E36838">
        <w:rPr>
          <w:color w:val="000000" w:themeColor="text1"/>
          <w:sz w:val="26"/>
          <w:szCs w:val="26"/>
          <w:lang w:val="en-GB"/>
        </w:rPr>
        <w:t>h</w:t>
      </w:r>
      <w:r w:rsidR="00214A8F" w:rsidRPr="00E36838">
        <w:rPr>
          <w:color w:val="000000" w:themeColor="text1"/>
          <w:sz w:val="26"/>
          <w:szCs w:val="26"/>
          <w:lang w:val="en-GB"/>
        </w:rPr>
        <w:t xml:space="preserve">umanity. The liturgy of Easter night which has its roots in the ancient times attests to the fact that the resurrection of Christ at the early hours of the first day of the week was the light dawning in the darkness of men’s life. Earlier on </w:t>
      </w:r>
      <w:r w:rsidR="007801BB" w:rsidRPr="00E36838">
        <w:rPr>
          <w:color w:val="000000" w:themeColor="text1"/>
          <w:sz w:val="26"/>
          <w:szCs w:val="26"/>
          <w:lang w:val="en-GB"/>
        </w:rPr>
        <w:t xml:space="preserve">at </w:t>
      </w:r>
      <w:r w:rsidR="008540F4" w:rsidRPr="00E36838">
        <w:rPr>
          <w:color w:val="000000" w:themeColor="text1"/>
          <w:sz w:val="26"/>
          <w:szCs w:val="26"/>
          <w:lang w:val="en-GB"/>
        </w:rPr>
        <w:t>the</w:t>
      </w:r>
      <w:r w:rsidR="007801BB" w:rsidRPr="00E36838">
        <w:rPr>
          <w:color w:val="000000" w:themeColor="text1"/>
          <w:sz w:val="26"/>
          <w:szCs w:val="26"/>
          <w:lang w:val="en-GB"/>
        </w:rPr>
        <w:t xml:space="preserve"> birth of John the </w:t>
      </w:r>
      <w:r w:rsidR="007F483B" w:rsidRPr="00E36838">
        <w:rPr>
          <w:color w:val="000000" w:themeColor="text1"/>
          <w:sz w:val="26"/>
          <w:szCs w:val="26"/>
          <w:lang w:val="en-GB"/>
        </w:rPr>
        <w:t>Baptist</w:t>
      </w:r>
      <w:r w:rsidR="00D668D5" w:rsidRPr="00E36838">
        <w:rPr>
          <w:color w:val="000000" w:themeColor="text1"/>
          <w:sz w:val="26"/>
          <w:szCs w:val="26"/>
          <w:lang w:val="en-GB"/>
        </w:rPr>
        <w:t>,</w:t>
      </w:r>
      <w:r w:rsidR="00214A8F" w:rsidRPr="00E36838">
        <w:rPr>
          <w:color w:val="000000" w:themeColor="text1"/>
          <w:sz w:val="26"/>
          <w:szCs w:val="26"/>
          <w:lang w:val="en-GB"/>
        </w:rPr>
        <w:t xml:space="preserve"> the old </w:t>
      </w:r>
      <w:r w:rsidR="007801BB" w:rsidRPr="00E36838">
        <w:rPr>
          <w:color w:val="000000" w:themeColor="text1"/>
          <w:sz w:val="26"/>
          <w:szCs w:val="26"/>
          <w:lang w:val="en-GB"/>
        </w:rPr>
        <w:t>Zechariah</w:t>
      </w:r>
      <w:r w:rsidR="00B158AB" w:rsidRPr="00E36838">
        <w:rPr>
          <w:color w:val="000000" w:themeColor="text1"/>
          <w:sz w:val="26"/>
          <w:szCs w:val="26"/>
          <w:lang w:val="en-GB"/>
        </w:rPr>
        <w:t xml:space="preserve"> in his amazement </w:t>
      </w:r>
      <w:r w:rsidR="007F483B" w:rsidRPr="00E36838">
        <w:rPr>
          <w:color w:val="000000" w:themeColor="text1"/>
          <w:sz w:val="26"/>
          <w:szCs w:val="26"/>
          <w:lang w:val="en-GB"/>
        </w:rPr>
        <w:t>prophetically</w:t>
      </w:r>
      <w:r w:rsidR="00B158AB" w:rsidRPr="00E36838">
        <w:rPr>
          <w:color w:val="000000" w:themeColor="text1"/>
          <w:sz w:val="26"/>
          <w:szCs w:val="26"/>
          <w:lang w:val="en-GB"/>
        </w:rPr>
        <w:t xml:space="preserve"> refers</w:t>
      </w:r>
      <w:r w:rsidR="008540F4" w:rsidRPr="00E36838">
        <w:rPr>
          <w:color w:val="000000" w:themeColor="text1"/>
          <w:sz w:val="26"/>
          <w:szCs w:val="26"/>
          <w:lang w:val="en-GB"/>
        </w:rPr>
        <w:t xml:space="preserve"> to Christ as </w:t>
      </w:r>
      <w:r w:rsidR="007F483B" w:rsidRPr="00E36838">
        <w:rPr>
          <w:color w:val="000000" w:themeColor="text1"/>
          <w:sz w:val="26"/>
          <w:szCs w:val="26"/>
          <w:lang w:val="en-GB"/>
        </w:rPr>
        <w:t>“</w:t>
      </w:r>
      <w:r w:rsidR="00B158AB" w:rsidRPr="00E36838">
        <w:rPr>
          <w:color w:val="000000" w:themeColor="text1"/>
          <w:sz w:val="26"/>
          <w:szCs w:val="26"/>
          <w:lang w:val="en-GB"/>
        </w:rPr>
        <w:t xml:space="preserve">the rising sun which will come to us from heaven, to give </w:t>
      </w:r>
      <w:r w:rsidR="00552809" w:rsidRPr="00E36838">
        <w:rPr>
          <w:color w:val="000000" w:themeColor="text1"/>
          <w:sz w:val="26"/>
          <w:szCs w:val="26"/>
          <w:lang w:val="en-GB"/>
        </w:rPr>
        <w:t>light to those who sit in dark</w:t>
      </w:r>
      <w:r w:rsidR="007F483B" w:rsidRPr="00E36838">
        <w:rPr>
          <w:color w:val="000000" w:themeColor="text1"/>
          <w:sz w:val="26"/>
          <w:szCs w:val="26"/>
          <w:lang w:val="en-GB"/>
        </w:rPr>
        <w:t>ness and in the shadow of death”</w:t>
      </w:r>
      <w:r w:rsidR="00552809" w:rsidRPr="00E36838">
        <w:rPr>
          <w:color w:val="000000" w:themeColor="text1"/>
          <w:sz w:val="26"/>
          <w:szCs w:val="26"/>
          <w:lang w:val="en-GB"/>
        </w:rPr>
        <w:t xml:space="preserve"> (</w:t>
      </w:r>
      <w:r w:rsidR="00552809" w:rsidRPr="00E36838">
        <w:rPr>
          <w:iCs/>
          <w:color w:val="000000" w:themeColor="text1"/>
          <w:sz w:val="26"/>
          <w:szCs w:val="26"/>
          <w:lang w:val="en-GB"/>
        </w:rPr>
        <w:t>L</w:t>
      </w:r>
      <w:r w:rsidR="00DA6FB2" w:rsidRPr="00E36838">
        <w:rPr>
          <w:iCs/>
          <w:color w:val="000000" w:themeColor="text1"/>
          <w:sz w:val="26"/>
          <w:szCs w:val="26"/>
          <w:lang w:val="en-GB"/>
        </w:rPr>
        <w:t>u</w:t>
      </w:r>
      <w:r w:rsidR="00552809" w:rsidRPr="00E36838">
        <w:rPr>
          <w:iCs/>
          <w:color w:val="000000" w:themeColor="text1"/>
          <w:sz w:val="26"/>
          <w:szCs w:val="26"/>
          <w:lang w:val="en-GB"/>
        </w:rPr>
        <w:t>k</w:t>
      </w:r>
      <w:r w:rsidR="00DA6FB2" w:rsidRPr="00E36838">
        <w:rPr>
          <w:iCs/>
          <w:color w:val="000000" w:themeColor="text1"/>
          <w:sz w:val="26"/>
          <w:szCs w:val="26"/>
          <w:lang w:val="en-GB"/>
        </w:rPr>
        <w:t>e</w:t>
      </w:r>
      <w:r w:rsidR="00552809" w:rsidRPr="00E36838">
        <w:rPr>
          <w:color w:val="000000" w:themeColor="text1"/>
          <w:sz w:val="26"/>
          <w:szCs w:val="26"/>
          <w:lang w:val="en-GB"/>
        </w:rPr>
        <w:t xml:space="preserve">1:78-79), </w:t>
      </w:r>
      <w:r w:rsidR="008540F4" w:rsidRPr="00E36838">
        <w:rPr>
          <w:color w:val="000000" w:themeColor="text1"/>
          <w:sz w:val="26"/>
          <w:szCs w:val="26"/>
          <w:lang w:val="en-GB"/>
        </w:rPr>
        <w:t xml:space="preserve">while </w:t>
      </w:r>
      <w:r w:rsidR="00D668D5" w:rsidRPr="00E36838">
        <w:rPr>
          <w:color w:val="000000" w:themeColor="text1"/>
          <w:sz w:val="26"/>
          <w:szCs w:val="26"/>
          <w:lang w:val="en-GB"/>
        </w:rPr>
        <w:t xml:space="preserve">the old </w:t>
      </w:r>
      <w:r w:rsidR="008540F4" w:rsidRPr="00E36838">
        <w:rPr>
          <w:color w:val="000000" w:themeColor="text1"/>
          <w:sz w:val="26"/>
          <w:szCs w:val="26"/>
          <w:lang w:val="en-GB"/>
        </w:rPr>
        <w:t xml:space="preserve">Simeon, beholding the little child brought into the temple by his parents proclaims him as having </w:t>
      </w:r>
      <w:r w:rsidR="00D668D5" w:rsidRPr="00E36838">
        <w:rPr>
          <w:color w:val="000000" w:themeColor="text1"/>
          <w:sz w:val="26"/>
          <w:szCs w:val="26"/>
          <w:lang w:val="en-GB"/>
        </w:rPr>
        <w:t>manifested</w:t>
      </w:r>
      <w:r w:rsidR="007F483B" w:rsidRPr="00E36838">
        <w:rPr>
          <w:color w:val="000000" w:themeColor="text1"/>
          <w:sz w:val="26"/>
          <w:szCs w:val="26"/>
          <w:lang w:val="en-GB"/>
        </w:rPr>
        <w:t xml:space="preserve"> as the “light to enlighten the Gentiles”</w:t>
      </w:r>
      <w:r w:rsidR="00552809" w:rsidRPr="00E36838">
        <w:rPr>
          <w:color w:val="000000" w:themeColor="text1"/>
          <w:sz w:val="26"/>
          <w:szCs w:val="26"/>
          <w:lang w:val="en-GB"/>
        </w:rPr>
        <w:t xml:space="preserve"> (</w:t>
      </w:r>
      <w:r w:rsidR="00552809" w:rsidRPr="00E36838">
        <w:rPr>
          <w:iCs/>
          <w:color w:val="000000" w:themeColor="text1"/>
          <w:sz w:val="26"/>
          <w:szCs w:val="26"/>
          <w:lang w:val="en-GB"/>
        </w:rPr>
        <w:t>L</w:t>
      </w:r>
      <w:r w:rsidR="007F483B" w:rsidRPr="00E36838">
        <w:rPr>
          <w:iCs/>
          <w:color w:val="000000" w:themeColor="text1"/>
          <w:sz w:val="26"/>
          <w:szCs w:val="26"/>
          <w:lang w:val="en-GB"/>
        </w:rPr>
        <w:t>u</w:t>
      </w:r>
      <w:r w:rsidR="00552809" w:rsidRPr="00E36838">
        <w:rPr>
          <w:iCs/>
          <w:color w:val="000000" w:themeColor="text1"/>
          <w:sz w:val="26"/>
          <w:szCs w:val="26"/>
          <w:lang w:val="en-GB"/>
        </w:rPr>
        <w:t>k</w:t>
      </w:r>
      <w:r w:rsidR="007F483B" w:rsidRPr="00E36838">
        <w:rPr>
          <w:iCs/>
          <w:color w:val="000000" w:themeColor="text1"/>
          <w:sz w:val="26"/>
          <w:szCs w:val="26"/>
          <w:lang w:val="en-GB"/>
        </w:rPr>
        <w:t>e</w:t>
      </w:r>
      <w:r w:rsidR="00552809" w:rsidRPr="00E36838">
        <w:rPr>
          <w:color w:val="000000" w:themeColor="text1"/>
          <w:sz w:val="26"/>
          <w:szCs w:val="26"/>
          <w:lang w:val="en-GB"/>
        </w:rPr>
        <w:t>2:32).</w:t>
      </w:r>
    </w:p>
    <w:p w:rsidR="00B11043" w:rsidRPr="00E36838" w:rsidRDefault="00B11043" w:rsidP="006551B3">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t>Day of the Spirit</w:t>
      </w:r>
    </w:p>
    <w:p w:rsidR="00B11043" w:rsidRPr="00E36838" w:rsidRDefault="00B11043"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Sunday as the day of light is related to Sunday as the day of the spirit, </w:t>
      </w:r>
      <w:r w:rsidR="00B158AB" w:rsidRPr="00E36838">
        <w:rPr>
          <w:color w:val="000000" w:themeColor="text1"/>
          <w:sz w:val="26"/>
          <w:szCs w:val="26"/>
          <w:lang w:val="en-GB"/>
        </w:rPr>
        <w:t xml:space="preserve">of </w:t>
      </w:r>
      <w:r w:rsidRPr="00E36838">
        <w:rPr>
          <w:color w:val="000000" w:themeColor="text1"/>
          <w:sz w:val="26"/>
          <w:szCs w:val="26"/>
          <w:lang w:val="en-GB"/>
        </w:rPr>
        <w:t xml:space="preserve">fire. The light of Christ is related to the fire of the Holy Spirit. </w:t>
      </w:r>
      <w:r w:rsidR="008E6C1A" w:rsidRPr="00E36838">
        <w:rPr>
          <w:color w:val="000000" w:themeColor="text1"/>
          <w:sz w:val="26"/>
          <w:szCs w:val="26"/>
          <w:lang w:val="en-GB"/>
        </w:rPr>
        <w:t>The outpouring of the S</w:t>
      </w:r>
      <w:r w:rsidR="008679E2" w:rsidRPr="00E36838">
        <w:rPr>
          <w:color w:val="000000" w:themeColor="text1"/>
          <w:sz w:val="26"/>
          <w:szCs w:val="26"/>
          <w:lang w:val="en-GB"/>
        </w:rPr>
        <w:t>pirit was the first Easter gift</w:t>
      </w:r>
      <w:r w:rsidR="006932DD" w:rsidRPr="00E36838">
        <w:rPr>
          <w:color w:val="000000" w:themeColor="text1"/>
          <w:sz w:val="26"/>
          <w:szCs w:val="26"/>
          <w:lang w:val="en-GB"/>
        </w:rPr>
        <w:t>,</w:t>
      </w:r>
      <w:r w:rsidR="00EC216D" w:rsidRPr="00E36838">
        <w:rPr>
          <w:color w:val="000000" w:themeColor="text1"/>
          <w:sz w:val="26"/>
          <w:szCs w:val="26"/>
          <w:lang w:val="en-GB"/>
        </w:rPr>
        <w:t>foro</w:t>
      </w:r>
      <w:r w:rsidRPr="00E36838">
        <w:rPr>
          <w:color w:val="000000" w:themeColor="text1"/>
          <w:sz w:val="26"/>
          <w:szCs w:val="26"/>
          <w:lang w:val="en-GB"/>
        </w:rPr>
        <w:t xml:space="preserve">n that first day, the day of resurrection, the gift of Christ to his disciples upon </w:t>
      </w:r>
      <w:r w:rsidR="00DB358D" w:rsidRPr="00E36838">
        <w:rPr>
          <w:color w:val="000000" w:themeColor="text1"/>
          <w:sz w:val="26"/>
          <w:szCs w:val="26"/>
          <w:lang w:val="en-GB"/>
        </w:rPr>
        <w:t>seeing them was his S</w:t>
      </w:r>
      <w:r w:rsidRPr="00E36838">
        <w:rPr>
          <w:color w:val="000000" w:themeColor="text1"/>
          <w:sz w:val="26"/>
          <w:szCs w:val="26"/>
          <w:lang w:val="en-GB"/>
        </w:rPr>
        <w:t xml:space="preserve">pirit. He </w:t>
      </w:r>
      <w:r w:rsidRPr="00E36838">
        <w:rPr>
          <w:color w:val="000000" w:themeColor="text1"/>
          <w:sz w:val="26"/>
          <w:szCs w:val="26"/>
          <w:lang w:val="en-GB"/>
        </w:rPr>
        <w:lastRenderedPageBreak/>
        <w:t xml:space="preserve">breathed </w:t>
      </w:r>
      <w:r w:rsidR="008679E2" w:rsidRPr="00E36838">
        <w:rPr>
          <w:color w:val="000000" w:themeColor="text1"/>
          <w:sz w:val="26"/>
          <w:szCs w:val="26"/>
          <w:lang w:val="en-GB"/>
        </w:rPr>
        <w:t>up</w:t>
      </w:r>
      <w:r w:rsidRPr="00E36838">
        <w:rPr>
          <w:color w:val="000000" w:themeColor="text1"/>
          <w:sz w:val="26"/>
          <w:szCs w:val="26"/>
          <w:lang w:val="en-GB"/>
        </w:rPr>
        <w:t>on them</w:t>
      </w:r>
      <w:r w:rsidR="00EC216D" w:rsidRPr="00E36838">
        <w:rPr>
          <w:color w:val="000000" w:themeColor="text1"/>
          <w:sz w:val="26"/>
          <w:szCs w:val="26"/>
          <w:lang w:val="en-GB"/>
        </w:rPr>
        <w:t xml:space="preserve"> saying</w:t>
      </w:r>
      <w:r w:rsidR="00D9389A" w:rsidRPr="00E36838">
        <w:rPr>
          <w:color w:val="000000" w:themeColor="text1"/>
          <w:sz w:val="26"/>
          <w:szCs w:val="26"/>
          <w:lang w:val="en-GB"/>
        </w:rPr>
        <w:t>:</w:t>
      </w:r>
      <w:r w:rsidR="00EC216D" w:rsidRPr="00E36838">
        <w:rPr>
          <w:color w:val="000000" w:themeColor="text1"/>
          <w:sz w:val="26"/>
          <w:szCs w:val="26"/>
          <w:lang w:val="en-GB"/>
        </w:rPr>
        <w:t xml:space="preserve"> “</w:t>
      </w:r>
      <w:r w:rsidRPr="00E36838">
        <w:rPr>
          <w:color w:val="000000" w:themeColor="text1"/>
          <w:sz w:val="26"/>
          <w:szCs w:val="26"/>
          <w:lang w:val="en-GB"/>
        </w:rPr>
        <w:t>Receive the Holy Spirit. If you forgive the sins of any, they are forgiven; if you retain the</w:t>
      </w:r>
      <w:r w:rsidR="00EC216D" w:rsidRPr="00E36838">
        <w:rPr>
          <w:color w:val="000000" w:themeColor="text1"/>
          <w:sz w:val="26"/>
          <w:szCs w:val="26"/>
          <w:lang w:val="en-GB"/>
        </w:rPr>
        <w:t xml:space="preserve"> sins of any, they are retained”</w:t>
      </w:r>
      <w:r w:rsidRPr="00E36838">
        <w:rPr>
          <w:color w:val="000000" w:themeColor="text1"/>
          <w:sz w:val="26"/>
          <w:szCs w:val="26"/>
          <w:lang w:val="en-GB"/>
        </w:rPr>
        <w:t xml:space="preserve"> (</w:t>
      </w:r>
      <w:r w:rsidRPr="00E36838">
        <w:rPr>
          <w:iCs/>
          <w:color w:val="000000" w:themeColor="text1"/>
          <w:sz w:val="26"/>
          <w:szCs w:val="26"/>
          <w:lang w:val="en-GB"/>
        </w:rPr>
        <w:t>J</w:t>
      </w:r>
      <w:r w:rsidR="00EC216D" w:rsidRPr="00E36838">
        <w:rPr>
          <w:iCs/>
          <w:color w:val="000000" w:themeColor="text1"/>
          <w:sz w:val="26"/>
          <w:szCs w:val="26"/>
          <w:lang w:val="en-GB"/>
        </w:rPr>
        <w:t>oh</w:t>
      </w:r>
      <w:r w:rsidRPr="00E36838">
        <w:rPr>
          <w:iCs/>
          <w:color w:val="000000" w:themeColor="text1"/>
          <w:sz w:val="26"/>
          <w:szCs w:val="26"/>
          <w:lang w:val="en-GB"/>
        </w:rPr>
        <w:t>n</w:t>
      </w:r>
      <w:r w:rsidRPr="00E36838">
        <w:rPr>
          <w:color w:val="000000" w:themeColor="text1"/>
          <w:sz w:val="26"/>
          <w:szCs w:val="26"/>
          <w:lang w:val="en-GB"/>
        </w:rPr>
        <w:t xml:space="preserve">20:22-23). </w:t>
      </w:r>
      <w:r w:rsidR="008679E2" w:rsidRPr="00E36838">
        <w:rPr>
          <w:color w:val="000000" w:themeColor="text1"/>
          <w:sz w:val="26"/>
          <w:szCs w:val="26"/>
          <w:lang w:val="en-GB"/>
        </w:rPr>
        <w:t xml:space="preserve">Sunday as weekly Easter becomes also </w:t>
      </w:r>
      <w:r w:rsidR="00A005C6" w:rsidRPr="00E36838">
        <w:rPr>
          <w:color w:val="000000" w:themeColor="text1"/>
          <w:sz w:val="26"/>
          <w:szCs w:val="26"/>
          <w:lang w:val="en-GB"/>
        </w:rPr>
        <w:t>“weekly Pentecost”</w:t>
      </w:r>
      <w:r w:rsidRPr="00E36838">
        <w:rPr>
          <w:color w:val="000000" w:themeColor="text1"/>
          <w:sz w:val="26"/>
          <w:szCs w:val="26"/>
          <w:lang w:val="en-GB"/>
        </w:rPr>
        <w:t>, breath of his Spirit.</w:t>
      </w:r>
    </w:p>
    <w:p w:rsidR="00B11043" w:rsidRPr="00E36838" w:rsidRDefault="002A1500" w:rsidP="006551B3">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t>The Day of Faith</w:t>
      </w:r>
    </w:p>
    <w:p w:rsidR="006932DD" w:rsidRPr="00E36838" w:rsidRDefault="002A1500"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It goes without saying that Sunday becomes the day most proper for the Christian expression of faith in Jesus Christ, </w:t>
      </w:r>
      <w:r w:rsidR="00697BBC" w:rsidRPr="00E36838">
        <w:rPr>
          <w:color w:val="000000" w:themeColor="text1"/>
          <w:sz w:val="26"/>
          <w:szCs w:val="26"/>
          <w:lang w:val="en-GB"/>
        </w:rPr>
        <w:t xml:space="preserve">who is </w:t>
      </w:r>
      <w:r w:rsidRPr="00E36838">
        <w:rPr>
          <w:color w:val="000000" w:themeColor="text1"/>
          <w:sz w:val="26"/>
          <w:szCs w:val="26"/>
          <w:lang w:val="en-GB"/>
        </w:rPr>
        <w:t>the distinguishing factor of the Chris</w:t>
      </w:r>
      <w:r w:rsidR="00A005C6" w:rsidRPr="00E36838">
        <w:rPr>
          <w:color w:val="000000" w:themeColor="text1"/>
          <w:sz w:val="26"/>
          <w:szCs w:val="26"/>
          <w:lang w:val="en-GB"/>
        </w:rPr>
        <w:t xml:space="preserve">tian faith. </w:t>
      </w:r>
      <w:r w:rsidRPr="00E36838">
        <w:rPr>
          <w:color w:val="000000" w:themeColor="text1"/>
          <w:sz w:val="26"/>
          <w:szCs w:val="26"/>
          <w:lang w:val="en-GB"/>
        </w:rPr>
        <w:t xml:space="preserve">We as believers, always menaced by our little faith and unbelief, gather on Sundays, and like Thomas </w:t>
      </w:r>
      <w:r w:rsidR="00DA6FB2" w:rsidRPr="00E36838">
        <w:rPr>
          <w:color w:val="000000" w:themeColor="text1"/>
          <w:sz w:val="26"/>
          <w:szCs w:val="26"/>
          <w:lang w:val="en-GB"/>
        </w:rPr>
        <w:t xml:space="preserve">on that particular Sunday, </w:t>
      </w:r>
      <w:r w:rsidRPr="00E36838">
        <w:rPr>
          <w:color w:val="000000" w:themeColor="text1"/>
          <w:sz w:val="26"/>
          <w:szCs w:val="26"/>
          <w:lang w:val="en-GB"/>
        </w:rPr>
        <w:t>we sense ourselves called to “put your finger here, and see my hands. Put out your hand and your hand, and place it in my side. Doubt no longer, but believe</w:t>
      </w:r>
      <w:r w:rsidR="007914E8" w:rsidRPr="00E36838">
        <w:rPr>
          <w:color w:val="000000" w:themeColor="text1"/>
          <w:sz w:val="26"/>
          <w:szCs w:val="26"/>
          <w:lang w:val="en-GB"/>
        </w:rPr>
        <w:t>”</w:t>
      </w:r>
      <w:r w:rsidRPr="00E36838">
        <w:rPr>
          <w:color w:val="000000" w:themeColor="text1"/>
          <w:sz w:val="26"/>
          <w:szCs w:val="26"/>
          <w:lang w:val="en-GB"/>
        </w:rPr>
        <w:t xml:space="preserve"> (John 20:27</w:t>
      </w:r>
      <w:r w:rsidR="00DA6FB2" w:rsidRPr="00E36838">
        <w:rPr>
          <w:color w:val="000000" w:themeColor="text1"/>
          <w:sz w:val="26"/>
          <w:szCs w:val="26"/>
          <w:lang w:val="en-GB"/>
        </w:rPr>
        <w:t>)</w:t>
      </w:r>
      <w:r w:rsidRPr="00E36838">
        <w:rPr>
          <w:color w:val="000000" w:themeColor="text1"/>
          <w:sz w:val="26"/>
          <w:szCs w:val="26"/>
          <w:lang w:val="en-GB"/>
        </w:rPr>
        <w:t xml:space="preserve">. We can transpose this to </w:t>
      </w:r>
      <w:r w:rsidR="00A005C6" w:rsidRPr="00E36838">
        <w:rPr>
          <w:color w:val="000000" w:themeColor="text1"/>
          <w:sz w:val="26"/>
          <w:szCs w:val="26"/>
          <w:lang w:val="en-GB"/>
        </w:rPr>
        <w:t xml:space="preserve">the </w:t>
      </w:r>
      <w:r w:rsidRPr="00E36838">
        <w:rPr>
          <w:color w:val="000000" w:themeColor="text1"/>
          <w:sz w:val="26"/>
          <w:szCs w:val="26"/>
          <w:lang w:val="en-GB"/>
        </w:rPr>
        <w:t>ma</w:t>
      </w:r>
      <w:r w:rsidR="00A9318D" w:rsidRPr="00E36838">
        <w:rPr>
          <w:color w:val="000000" w:themeColor="text1"/>
          <w:sz w:val="26"/>
          <w:szCs w:val="26"/>
          <w:lang w:val="en-GB"/>
        </w:rPr>
        <w:t>ny scenarios in our lives: I</w:t>
      </w:r>
      <w:r w:rsidRPr="00E36838">
        <w:rPr>
          <w:color w:val="000000" w:themeColor="text1"/>
          <w:sz w:val="26"/>
          <w:szCs w:val="26"/>
          <w:lang w:val="en-GB"/>
        </w:rPr>
        <w:t xml:space="preserve">n the Sunday Eucharistic assembly, we are always called to believe in the one who rose from the dead, and so who could </w:t>
      </w:r>
      <w:r w:rsidR="006932DD" w:rsidRPr="00E36838">
        <w:rPr>
          <w:color w:val="000000" w:themeColor="text1"/>
          <w:sz w:val="26"/>
          <w:szCs w:val="26"/>
          <w:lang w:val="en-GB"/>
        </w:rPr>
        <w:t>help us rise above and surmount</w:t>
      </w:r>
      <w:r w:rsidRPr="00E36838">
        <w:rPr>
          <w:color w:val="000000" w:themeColor="text1"/>
          <w:sz w:val="26"/>
          <w:szCs w:val="26"/>
          <w:lang w:val="en-GB"/>
        </w:rPr>
        <w:t xml:space="preserve"> every problem that we encounter. This is why on Sundays and on Solemnities, we recite or sing out our faith</w:t>
      </w:r>
      <w:r w:rsidR="004018BF" w:rsidRPr="00E36838">
        <w:rPr>
          <w:color w:val="000000" w:themeColor="text1"/>
          <w:sz w:val="26"/>
          <w:szCs w:val="26"/>
          <w:lang w:val="en-GB"/>
        </w:rPr>
        <w:t xml:space="preserve">; making it a day on which the baptized in Christ profess and renew their adherence to Christ and can proclaim with Thomas, “My Lord and my God” </w:t>
      </w:r>
      <w:r w:rsidRPr="00E36838">
        <w:rPr>
          <w:color w:val="000000" w:themeColor="text1"/>
          <w:sz w:val="26"/>
          <w:szCs w:val="26"/>
          <w:lang w:val="en-GB"/>
        </w:rPr>
        <w:t>(</w:t>
      </w:r>
      <w:r w:rsidRPr="00E36838">
        <w:rPr>
          <w:iCs/>
          <w:color w:val="000000" w:themeColor="text1"/>
          <w:sz w:val="26"/>
          <w:szCs w:val="26"/>
          <w:lang w:val="en-GB"/>
        </w:rPr>
        <w:t>J</w:t>
      </w:r>
      <w:r w:rsidR="00CD76CF" w:rsidRPr="00E36838">
        <w:rPr>
          <w:iCs/>
          <w:color w:val="000000" w:themeColor="text1"/>
          <w:sz w:val="26"/>
          <w:szCs w:val="26"/>
          <w:lang w:val="en-GB"/>
        </w:rPr>
        <w:t xml:space="preserve">ohn </w:t>
      </w:r>
      <w:r w:rsidRPr="00E36838">
        <w:rPr>
          <w:color w:val="000000" w:themeColor="text1"/>
          <w:sz w:val="26"/>
          <w:szCs w:val="26"/>
          <w:lang w:val="en-GB"/>
        </w:rPr>
        <w:t>20:28).</w:t>
      </w:r>
    </w:p>
    <w:p w:rsidR="00DA6FB2" w:rsidRPr="00E36838" w:rsidRDefault="009C5C03" w:rsidP="006551B3">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t>The E</w:t>
      </w:r>
      <w:r w:rsidR="00A11C64" w:rsidRPr="00E36838">
        <w:rPr>
          <w:b/>
          <w:i/>
          <w:color w:val="000000" w:themeColor="text1"/>
          <w:sz w:val="26"/>
          <w:szCs w:val="26"/>
          <w:lang w:val="en-GB"/>
        </w:rPr>
        <w:t>ighth D</w:t>
      </w:r>
      <w:r w:rsidR="00DA6FB2" w:rsidRPr="00E36838">
        <w:rPr>
          <w:b/>
          <w:i/>
          <w:color w:val="000000" w:themeColor="text1"/>
          <w:sz w:val="26"/>
          <w:szCs w:val="26"/>
          <w:lang w:val="en-GB"/>
        </w:rPr>
        <w:t>ay</w:t>
      </w:r>
    </w:p>
    <w:p w:rsidR="00DA6FB2" w:rsidRPr="00E36838" w:rsidRDefault="00403D1F" w:rsidP="003E179F">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Saint Augustine notes: “Therefore the Lord too has placed his seal on his day, which is the third after the Passion. In the weekly cycle, however, it is the eighth day after the seventh, that is after the Sabbath,</w:t>
      </w:r>
      <w:r w:rsidR="007914E8" w:rsidRPr="00E36838">
        <w:rPr>
          <w:color w:val="000000" w:themeColor="text1"/>
          <w:sz w:val="26"/>
          <w:szCs w:val="26"/>
          <w:lang w:val="en-GB"/>
        </w:rPr>
        <w:t xml:space="preserve"> and the first day of the week” </w:t>
      </w:r>
      <w:r w:rsidR="001B11A7" w:rsidRPr="00E36838">
        <w:rPr>
          <w:color w:val="000000" w:themeColor="text1"/>
          <w:sz w:val="26"/>
          <w:szCs w:val="26"/>
          <w:lang w:val="en-GB"/>
        </w:rPr>
        <w:t>(</w:t>
      </w:r>
      <w:r w:rsidR="001B11A7" w:rsidRPr="00E36838">
        <w:rPr>
          <w:color w:val="000000" w:themeColor="text1"/>
          <w:sz w:val="26"/>
          <w:szCs w:val="26"/>
        </w:rPr>
        <w:t>Sermon 8 in the Octave of Easter 4: PL 46, 841</w:t>
      </w:r>
      <w:r w:rsidRPr="00E36838">
        <w:rPr>
          <w:color w:val="000000" w:themeColor="text1"/>
          <w:sz w:val="26"/>
          <w:szCs w:val="26"/>
          <w:lang w:val="en-GB"/>
        </w:rPr>
        <w:t>)</w:t>
      </w:r>
      <w:r w:rsidR="00A005C6" w:rsidRPr="00E36838">
        <w:rPr>
          <w:color w:val="000000" w:themeColor="text1"/>
          <w:sz w:val="26"/>
          <w:szCs w:val="26"/>
          <w:lang w:val="en-GB"/>
        </w:rPr>
        <w:t>. There is this symbolism developed by the Fathers, that Sunday is not only the first day of the week but also</w:t>
      </w:r>
      <w:r w:rsidR="007914E8" w:rsidRPr="00E36838">
        <w:rPr>
          <w:color w:val="000000" w:themeColor="text1"/>
          <w:sz w:val="26"/>
          <w:szCs w:val="26"/>
          <w:lang w:val="en-GB"/>
        </w:rPr>
        <w:t>“the eighth day”</w:t>
      </w:r>
      <w:r w:rsidR="00261961" w:rsidRPr="00E36838">
        <w:rPr>
          <w:color w:val="000000" w:themeColor="text1"/>
          <w:sz w:val="26"/>
          <w:szCs w:val="26"/>
          <w:lang w:val="en-GB"/>
        </w:rPr>
        <w:t>, evoking</w:t>
      </w:r>
      <w:r w:rsidR="00DA6FB2" w:rsidRPr="00E36838">
        <w:rPr>
          <w:color w:val="000000" w:themeColor="text1"/>
          <w:sz w:val="26"/>
          <w:szCs w:val="26"/>
          <w:lang w:val="en-GB"/>
        </w:rPr>
        <w:t xml:space="preserve"> not </w:t>
      </w:r>
      <w:r w:rsidR="00DA6FB2" w:rsidRPr="00E36838">
        <w:rPr>
          <w:color w:val="000000" w:themeColor="text1"/>
          <w:sz w:val="26"/>
          <w:szCs w:val="26"/>
          <w:lang w:val="en-GB"/>
        </w:rPr>
        <w:lastRenderedPageBreak/>
        <w:t>only the beginning of time but also i</w:t>
      </w:r>
      <w:r w:rsidR="001B11A7" w:rsidRPr="00E36838">
        <w:rPr>
          <w:color w:val="000000" w:themeColor="text1"/>
          <w:sz w:val="26"/>
          <w:szCs w:val="26"/>
          <w:lang w:val="en-GB"/>
        </w:rPr>
        <w:t>ts end in the age to come</w:t>
      </w:r>
      <w:r w:rsidR="00DA6FB2" w:rsidRPr="00E36838">
        <w:rPr>
          <w:color w:val="000000" w:themeColor="text1"/>
          <w:sz w:val="26"/>
          <w:szCs w:val="26"/>
          <w:lang w:val="en-GB"/>
        </w:rPr>
        <w:t>. Saint Basil explains that Sunday symbolizes that truly singular day which will follow the present time, the day without end which will kn</w:t>
      </w:r>
      <w:r w:rsidR="00261961" w:rsidRPr="00E36838">
        <w:rPr>
          <w:color w:val="000000" w:themeColor="text1"/>
          <w:sz w:val="26"/>
          <w:szCs w:val="26"/>
          <w:lang w:val="en-GB"/>
        </w:rPr>
        <w:t xml:space="preserve">ow neither evening nor morning. In that way Sunday points to that last day </w:t>
      </w:r>
      <w:r w:rsidR="00DA6FB2" w:rsidRPr="00E36838">
        <w:rPr>
          <w:color w:val="000000" w:themeColor="text1"/>
          <w:sz w:val="26"/>
          <w:szCs w:val="26"/>
          <w:lang w:val="en-GB"/>
        </w:rPr>
        <w:t>which fulfils completely the eschatol</w:t>
      </w:r>
      <w:r w:rsidR="00261961" w:rsidRPr="00E36838">
        <w:rPr>
          <w:color w:val="000000" w:themeColor="text1"/>
          <w:sz w:val="26"/>
          <w:szCs w:val="26"/>
          <w:lang w:val="en-GB"/>
        </w:rPr>
        <w:t>ogical symbolism of the Sabbath.</w:t>
      </w:r>
      <w:r w:rsidR="00DA6FB2" w:rsidRPr="00E36838">
        <w:rPr>
          <w:color w:val="000000" w:themeColor="text1"/>
          <w:sz w:val="26"/>
          <w:szCs w:val="26"/>
          <w:lang w:val="en-GB"/>
        </w:rPr>
        <w:t xml:space="preserve"> I</w:t>
      </w:r>
      <w:r w:rsidR="00261961" w:rsidRPr="00E36838">
        <w:rPr>
          <w:color w:val="000000" w:themeColor="text1"/>
          <w:sz w:val="26"/>
          <w:szCs w:val="26"/>
          <w:lang w:val="en-GB"/>
        </w:rPr>
        <w:t>n celebrating Sunday, both the “first” and the “eighth”</w:t>
      </w:r>
      <w:r w:rsidR="00DA6FB2" w:rsidRPr="00E36838">
        <w:rPr>
          <w:color w:val="000000" w:themeColor="text1"/>
          <w:sz w:val="26"/>
          <w:szCs w:val="26"/>
          <w:lang w:val="en-GB"/>
        </w:rPr>
        <w:t xml:space="preserve"> day, the Christian is led </w:t>
      </w:r>
      <w:r w:rsidR="00261961" w:rsidRPr="00E36838">
        <w:rPr>
          <w:color w:val="000000" w:themeColor="text1"/>
          <w:sz w:val="26"/>
          <w:szCs w:val="26"/>
          <w:lang w:val="en-GB"/>
        </w:rPr>
        <w:t>to think not only of the beginning, but also of the goal of eternal life.</w:t>
      </w:r>
      <w:r w:rsidR="003E179F" w:rsidRPr="00E36838">
        <w:rPr>
          <w:color w:val="000000" w:themeColor="text1"/>
          <w:sz w:val="26"/>
          <w:szCs w:val="26"/>
          <w:lang w:val="en-GB"/>
        </w:rPr>
        <w:t xml:space="preserve"> Basil writes: </w:t>
      </w:r>
      <w:r w:rsidR="00BA6B9F" w:rsidRPr="00E36838">
        <w:rPr>
          <w:color w:val="000000" w:themeColor="text1"/>
          <w:sz w:val="26"/>
          <w:szCs w:val="26"/>
          <w:lang w:val="en-GB"/>
        </w:rPr>
        <w:t xml:space="preserve">“And precisely, this one day is also the eighth, representing in itself the really ‘one’ and truly ‘eighth’ day mentioned by the Psalmist in the title of some of his psalms (Psalms 6 and 12), the state which follows after this present time, the endless day which will know no evening or tomorrow, the age which neither ends nor grows old (Basil the Great, On the Holy Spirit 27, 66, following the translation of B. Pruche, in </w:t>
      </w:r>
      <w:r w:rsidR="00BA6B9F" w:rsidRPr="00E36838">
        <w:rPr>
          <w:i/>
          <w:color w:val="000000" w:themeColor="text1"/>
          <w:sz w:val="26"/>
          <w:szCs w:val="26"/>
          <w:lang w:val="en-GB"/>
        </w:rPr>
        <w:t>Sources Chrétiennes</w:t>
      </w:r>
      <w:r w:rsidR="00BA6B9F" w:rsidRPr="00E36838">
        <w:rPr>
          <w:color w:val="000000" w:themeColor="text1"/>
          <w:sz w:val="26"/>
          <w:szCs w:val="26"/>
          <w:lang w:val="en-GB"/>
        </w:rPr>
        <w:t xml:space="preserve"> 17bis, Paris 1968, pp. 485-487).</w:t>
      </w:r>
    </w:p>
    <w:p w:rsidR="00DA6FB2" w:rsidRPr="00E36838" w:rsidRDefault="00DA6FB2" w:rsidP="006551B3">
      <w:pPr>
        <w:spacing w:before="120" w:after="180"/>
        <w:jc w:val="both"/>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br w:type="page"/>
      </w:r>
    </w:p>
    <w:p w:rsidR="009C5C03" w:rsidRPr="00E36838" w:rsidRDefault="009C5C03" w:rsidP="007A2963">
      <w:pPr>
        <w:pStyle w:val="NormalWeb"/>
        <w:spacing w:before="0" w:beforeAutospacing="0" w:after="0" w:afterAutospacing="0"/>
        <w:jc w:val="center"/>
        <w:rPr>
          <w:b/>
          <w:smallCaps/>
          <w:color w:val="000000" w:themeColor="text1"/>
          <w:sz w:val="26"/>
          <w:szCs w:val="26"/>
          <w:lang w:val="en-GB"/>
        </w:rPr>
      </w:pPr>
      <w:r w:rsidRPr="00E36838">
        <w:rPr>
          <w:b/>
          <w:smallCaps/>
          <w:color w:val="000000" w:themeColor="text1"/>
          <w:sz w:val="26"/>
          <w:szCs w:val="26"/>
          <w:lang w:val="en-GB"/>
        </w:rPr>
        <w:lastRenderedPageBreak/>
        <w:t>Chapter Three</w:t>
      </w:r>
    </w:p>
    <w:p w:rsidR="00DA6FB2" w:rsidRPr="00E36838" w:rsidRDefault="00DA6FB2" w:rsidP="007A2963">
      <w:pPr>
        <w:pStyle w:val="NormalWeb"/>
        <w:spacing w:before="0" w:beforeAutospacing="0" w:after="0" w:afterAutospacing="0"/>
        <w:jc w:val="center"/>
        <w:rPr>
          <w:b/>
          <w:smallCaps/>
          <w:color w:val="000000" w:themeColor="text1"/>
          <w:sz w:val="26"/>
          <w:szCs w:val="26"/>
          <w:lang w:val="en-GB"/>
        </w:rPr>
      </w:pPr>
      <w:r w:rsidRPr="00E36838">
        <w:rPr>
          <w:b/>
          <w:smallCaps/>
          <w:color w:val="000000" w:themeColor="text1"/>
          <w:sz w:val="26"/>
          <w:szCs w:val="26"/>
          <w:lang w:val="en-GB"/>
        </w:rPr>
        <w:t>Keeping the Sunday, the Lord’s Day</w:t>
      </w:r>
      <w:r w:rsidR="00E63A95" w:rsidRPr="00E36838">
        <w:rPr>
          <w:b/>
          <w:smallCaps/>
          <w:color w:val="000000" w:themeColor="text1"/>
          <w:sz w:val="26"/>
          <w:szCs w:val="26"/>
          <w:lang w:val="en-GB"/>
        </w:rPr>
        <w:t>,</w:t>
      </w:r>
      <w:r w:rsidRPr="00E36838">
        <w:rPr>
          <w:b/>
          <w:smallCaps/>
          <w:color w:val="000000" w:themeColor="text1"/>
          <w:sz w:val="26"/>
          <w:szCs w:val="26"/>
          <w:lang w:val="en-GB"/>
        </w:rPr>
        <w:t xml:space="preserve"> Holy</w:t>
      </w:r>
    </w:p>
    <w:p w:rsidR="00DA6FB2" w:rsidRPr="00E36838" w:rsidRDefault="004C14E2"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Catholic tradition demands that on Sunday</w:t>
      </w:r>
      <w:r w:rsidR="00E63A95" w:rsidRPr="00E36838">
        <w:rPr>
          <w:color w:val="000000" w:themeColor="text1"/>
          <w:sz w:val="26"/>
          <w:szCs w:val="26"/>
          <w:lang w:val="en-GB"/>
        </w:rPr>
        <w:t>s</w:t>
      </w:r>
      <w:r w:rsidRPr="00E36838">
        <w:rPr>
          <w:color w:val="000000" w:themeColor="text1"/>
          <w:sz w:val="26"/>
          <w:szCs w:val="26"/>
          <w:lang w:val="en-GB"/>
        </w:rPr>
        <w:t>, on the Lord’s Day, and on Holy Days of O</w:t>
      </w:r>
      <w:r w:rsidR="00E70D20" w:rsidRPr="00E36838">
        <w:rPr>
          <w:color w:val="000000" w:themeColor="text1"/>
          <w:sz w:val="26"/>
          <w:szCs w:val="26"/>
          <w:lang w:val="en-GB"/>
        </w:rPr>
        <w:t>bligation, we should devote the day to the Lord by assisting at the Eucharist,</w:t>
      </w:r>
      <w:r w:rsidRPr="00E36838">
        <w:rPr>
          <w:color w:val="000000" w:themeColor="text1"/>
          <w:sz w:val="26"/>
          <w:szCs w:val="26"/>
          <w:lang w:val="en-GB"/>
        </w:rPr>
        <w:t xml:space="preserve"> engaging in kindness</w:t>
      </w:r>
      <w:r w:rsidR="00E70D20" w:rsidRPr="00E36838">
        <w:rPr>
          <w:color w:val="000000" w:themeColor="text1"/>
          <w:sz w:val="26"/>
          <w:szCs w:val="26"/>
          <w:lang w:val="en-GB"/>
        </w:rPr>
        <w:t xml:space="preserve"> and refraining from unnecessary work. </w:t>
      </w:r>
      <w:r w:rsidR="00DA6FB2" w:rsidRPr="00E36838">
        <w:rPr>
          <w:color w:val="000000" w:themeColor="text1"/>
          <w:sz w:val="26"/>
          <w:szCs w:val="26"/>
          <w:lang w:val="en-GB"/>
        </w:rPr>
        <w:t xml:space="preserve">The summary of my message here </w:t>
      </w:r>
      <w:r w:rsidR="00E70D20" w:rsidRPr="00E36838">
        <w:rPr>
          <w:color w:val="000000" w:themeColor="text1"/>
          <w:sz w:val="26"/>
          <w:szCs w:val="26"/>
          <w:lang w:val="en-GB"/>
        </w:rPr>
        <w:t xml:space="preserve">therefore </w:t>
      </w:r>
      <w:r w:rsidR="00DA6FB2" w:rsidRPr="00E36838">
        <w:rPr>
          <w:color w:val="000000" w:themeColor="text1"/>
          <w:sz w:val="26"/>
          <w:szCs w:val="26"/>
          <w:lang w:val="en-GB"/>
        </w:rPr>
        <w:t xml:space="preserve">is to admonish that the identity </w:t>
      </w:r>
      <w:r w:rsidR="00E70D20" w:rsidRPr="00E36838">
        <w:rPr>
          <w:color w:val="000000" w:themeColor="text1"/>
          <w:sz w:val="26"/>
          <w:szCs w:val="26"/>
          <w:lang w:val="en-GB"/>
        </w:rPr>
        <w:t xml:space="preserve">and sanctity </w:t>
      </w:r>
      <w:r w:rsidR="00DA6FB2" w:rsidRPr="00E36838">
        <w:rPr>
          <w:color w:val="000000" w:themeColor="text1"/>
          <w:sz w:val="26"/>
          <w:szCs w:val="26"/>
          <w:lang w:val="en-GB"/>
        </w:rPr>
        <w:t xml:space="preserve">of this day be protected, and above all be lived in all its depth, </w:t>
      </w:r>
      <w:r w:rsidRPr="00E36838">
        <w:rPr>
          <w:color w:val="000000" w:themeColor="text1"/>
          <w:sz w:val="26"/>
          <w:szCs w:val="26"/>
          <w:lang w:val="en-GB"/>
        </w:rPr>
        <w:t xml:space="preserve">even if the times are difficult, </w:t>
      </w:r>
      <w:r w:rsidR="00DA6FB2" w:rsidRPr="00E36838">
        <w:rPr>
          <w:color w:val="000000" w:themeColor="text1"/>
          <w:sz w:val="26"/>
          <w:szCs w:val="26"/>
          <w:lang w:val="en-GB"/>
        </w:rPr>
        <w:t>following the ancient practice of the faithful</w:t>
      </w:r>
      <w:r w:rsidR="00D4133E" w:rsidRPr="00E36838">
        <w:rPr>
          <w:color w:val="000000" w:themeColor="text1"/>
          <w:sz w:val="26"/>
          <w:szCs w:val="26"/>
          <w:lang w:val="en-GB"/>
        </w:rPr>
        <w:t xml:space="preserve"> and as we are handed over by the missionaries who brought us the faith. If t</w:t>
      </w:r>
      <w:r w:rsidR="00E70D20" w:rsidRPr="00E36838">
        <w:rPr>
          <w:color w:val="000000" w:themeColor="text1"/>
          <w:sz w:val="26"/>
          <w:szCs w:val="26"/>
          <w:lang w:val="en-GB"/>
        </w:rPr>
        <w:t>he Lord’</w:t>
      </w:r>
      <w:r w:rsidR="00DA6FB2" w:rsidRPr="00E36838">
        <w:rPr>
          <w:color w:val="000000" w:themeColor="text1"/>
          <w:sz w:val="26"/>
          <w:szCs w:val="26"/>
          <w:lang w:val="en-GB"/>
        </w:rPr>
        <w:t xml:space="preserve">s Day has structured the history of the Church through </w:t>
      </w:r>
      <w:r w:rsidR="00D4133E" w:rsidRPr="00E36838">
        <w:rPr>
          <w:color w:val="000000" w:themeColor="text1"/>
          <w:sz w:val="26"/>
          <w:szCs w:val="26"/>
          <w:lang w:val="en-GB"/>
        </w:rPr>
        <w:t xml:space="preserve">twenty centuries and counting, it is our duty to further </w:t>
      </w:r>
      <w:r w:rsidRPr="00E36838">
        <w:rPr>
          <w:color w:val="000000" w:themeColor="text1"/>
          <w:sz w:val="26"/>
          <w:szCs w:val="26"/>
          <w:lang w:val="en-GB"/>
        </w:rPr>
        <w:t>this</w:t>
      </w:r>
      <w:r w:rsidR="00D4133E" w:rsidRPr="00E36838">
        <w:rPr>
          <w:color w:val="000000" w:themeColor="text1"/>
          <w:sz w:val="26"/>
          <w:szCs w:val="26"/>
          <w:lang w:val="en-GB"/>
        </w:rPr>
        <w:t xml:space="preserve"> beautiful tradition. Despite the pressures of the modern time, the Church has always thought it wise to make sure that her children are not deprived of the rich outpouring of grace that the celebration </w:t>
      </w:r>
      <w:r w:rsidR="00E70D20" w:rsidRPr="00E36838">
        <w:rPr>
          <w:color w:val="000000" w:themeColor="text1"/>
          <w:sz w:val="26"/>
          <w:szCs w:val="26"/>
          <w:lang w:val="en-GB"/>
        </w:rPr>
        <w:t xml:space="preserve">and observance </w:t>
      </w:r>
      <w:r w:rsidRPr="00E36838">
        <w:rPr>
          <w:color w:val="000000" w:themeColor="text1"/>
          <w:sz w:val="26"/>
          <w:szCs w:val="26"/>
          <w:lang w:val="en-GB"/>
        </w:rPr>
        <w:t>of the Lord’s D</w:t>
      </w:r>
      <w:r w:rsidR="00D4133E" w:rsidRPr="00E36838">
        <w:rPr>
          <w:color w:val="000000" w:themeColor="text1"/>
          <w:sz w:val="26"/>
          <w:szCs w:val="26"/>
          <w:lang w:val="en-GB"/>
        </w:rPr>
        <w:t>ay</w:t>
      </w:r>
      <w:r w:rsidR="00E70D20" w:rsidRPr="00E36838">
        <w:rPr>
          <w:color w:val="000000" w:themeColor="text1"/>
          <w:sz w:val="26"/>
          <w:szCs w:val="26"/>
          <w:lang w:val="en-GB"/>
        </w:rPr>
        <w:t xml:space="preserve"> brings. And so the Vatican II C</w:t>
      </w:r>
      <w:r w:rsidR="00D4133E" w:rsidRPr="00E36838">
        <w:rPr>
          <w:color w:val="000000" w:themeColor="text1"/>
          <w:sz w:val="26"/>
          <w:szCs w:val="26"/>
          <w:lang w:val="en-GB"/>
        </w:rPr>
        <w:t xml:space="preserve">ouncil declares, even while trying to be conscious of the sensitivity of the modern world, </w:t>
      </w:r>
      <w:r w:rsidR="00E70D20" w:rsidRPr="00E36838">
        <w:rPr>
          <w:color w:val="000000" w:themeColor="text1"/>
          <w:sz w:val="26"/>
          <w:szCs w:val="26"/>
          <w:lang w:val="en-GB"/>
        </w:rPr>
        <w:t>that the Church “</w:t>
      </w:r>
      <w:r w:rsidR="00DA6FB2" w:rsidRPr="00E36838">
        <w:rPr>
          <w:color w:val="000000" w:themeColor="text1"/>
          <w:sz w:val="26"/>
          <w:szCs w:val="26"/>
          <w:lang w:val="en-GB"/>
        </w:rPr>
        <w:t>is prepared to accept only those arrangements which preserve a w</w:t>
      </w:r>
      <w:r w:rsidR="00E70D20" w:rsidRPr="00E36838">
        <w:rPr>
          <w:color w:val="000000" w:themeColor="text1"/>
          <w:sz w:val="26"/>
          <w:szCs w:val="26"/>
          <w:lang w:val="en-GB"/>
        </w:rPr>
        <w:t xml:space="preserve">eek of seven days with a Sunday” </w:t>
      </w:r>
      <w:r w:rsidRPr="00E36838">
        <w:rPr>
          <w:color w:val="000000" w:themeColor="text1"/>
          <w:sz w:val="26"/>
          <w:szCs w:val="26"/>
          <w:lang w:val="en-GB"/>
        </w:rPr>
        <w:t>(</w:t>
      </w:r>
      <w:r w:rsidRPr="00E36838">
        <w:rPr>
          <w:i/>
          <w:color w:val="000000" w:themeColor="text1"/>
          <w:sz w:val="26"/>
          <w:szCs w:val="26"/>
          <w:lang w:val="en-GB"/>
        </w:rPr>
        <w:t>Sacrosanctum Concilium</w:t>
      </w:r>
      <w:r w:rsidRPr="00E36838">
        <w:rPr>
          <w:color w:val="000000" w:themeColor="text1"/>
          <w:sz w:val="26"/>
          <w:szCs w:val="26"/>
          <w:lang w:val="en-GB"/>
        </w:rPr>
        <w:t xml:space="preserve">, </w:t>
      </w:r>
      <w:r w:rsidRPr="00E36838">
        <w:rPr>
          <w:color w:val="000000" w:themeColor="text1"/>
          <w:sz w:val="26"/>
          <w:szCs w:val="26"/>
        </w:rPr>
        <w:t>Constitution on the Sacred Liturgy, Appendix: Declaration on the Revision of the Calendar</w:t>
      </w:r>
      <w:r w:rsidR="00DA6FB2" w:rsidRPr="00E36838">
        <w:rPr>
          <w:color w:val="000000" w:themeColor="text1"/>
          <w:sz w:val="26"/>
          <w:szCs w:val="26"/>
          <w:lang w:val="en-GB"/>
        </w:rPr>
        <w:t>)</w:t>
      </w:r>
      <w:r w:rsidR="00D4133E" w:rsidRPr="00E36838">
        <w:rPr>
          <w:color w:val="000000" w:themeColor="text1"/>
          <w:sz w:val="26"/>
          <w:szCs w:val="26"/>
          <w:lang w:val="en-GB"/>
        </w:rPr>
        <w:t>.</w:t>
      </w:r>
      <w:r w:rsidRPr="00E36838">
        <w:rPr>
          <w:color w:val="000000" w:themeColor="text1"/>
          <w:sz w:val="26"/>
          <w:szCs w:val="26"/>
          <w:lang w:val="en-GB"/>
        </w:rPr>
        <w:t xml:space="preserve"> Keeping the Sunday holy entails various shades of obligations:</w:t>
      </w:r>
    </w:p>
    <w:p w:rsidR="000D4A61" w:rsidRPr="00E36838" w:rsidRDefault="004C5942" w:rsidP="006551B3">
      <w:pPr>
        <w:pStyle w:val="NormalWeb"/>
        <w:spacing w:before="120" w:beforeAutospacing="0" w:after="180" w:afterAutospacing="0"/>
        <w:jc w:val="both"/>
        <w:rPr>
          <w:b/>
          <w:color w:val="000000" w:themeColor="text1"/>
          <w:sz w:val="26"/>
          <w:szCs w:val="26"/>
          <w:lang w:val="en-GB"/>
        </w:rPr>
      </w:pPr>
      <w:r w:rsidRPr="00E36838">
        <w:rPr>
          <w:b/>
          <w:color w:val="000000" w:themeColor="text1"/>
          <w:sz w:val="26"/>
          <w:szCs w:val="26"/>
          <w:lang w:val="en-GB"/>
        </w:rPr>
        <w:t>3.1</w:t>
      </w:r>
      <w:r w:rsidRPr="00E36838">
        <w:rPr>
          <w:b/>
          <w:color w:val="000000" w:themeColor="text1"/>
          <w:sz w:val="26"/>
          <w:szCs w:val="26"/>
          <w:lang w:val="en-GB"/>
        </w:rPr>
        <w:tab/>
      </w:r>
      <w:r w:rsidR="004C14E2" w:rsidRPr="00E36838">
        <w:rPr>
          <w:b/>
          <w:color w:val="000000" w:themeColor="text1"/>
          <w:sz w:val="26"/>
          <w:szCs w:val="26"/>
          <w:lang w:val="en-GB"/>
        </w:rPr>
        <w:t>Obligation I:</w:t>
      </w:r>
      <w:r w:rsidR="000D4A61" w:rsidRPr="00E36838">
        <w:rPr>
          <w:b/>
          <w:color w:val="000000" w:themeColor="text1"/>
          <w:sz w:val="26"/>
          <w:szCs w:val="26"/>
          <w:lang w:val="en-GB"/>
        </w:rPr>
        <w:t>The Sunday Eucharist</w:t>
      </w:r>
    </w:p>
    <w:p w:rsidR="008F3E60" w:rsidRPr="00E36838" w:rsidRDefault="00D4133E"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The Sunday Eucharist, in simple terms, the Holy Mass, is at the heart of Sunday and on Holy Days of obligation. </w:t>
      </w:r>
      <w:r w:rsidR="00E40829" w:rsidRPr="00E36838">
        <w:rPr>
          <w:color w:val="000000" w:themeColor="text1"/>
          <w:sz w:val="26"/>
          <w:szCs w:val="26"/>
          <w:lang w:val="en-GB"/>
        </w:rPr>
        <w:t>The Catechism of th</w:t>
      </w:r>
      <w:r w:rsidR="00E53022" w:rsidRPr="00E36838">
        <w:rPr>
          <w:color w:val="000000" w:themeColor="text1"/>
          <w:sz w:val="26"/>
          <w:szCs w:val="26"/>
          <w:lang w:val="en-GB"/>
        </w:rPr>
        <w:t>e Catholic Church teaches that “</w:t>
      </w:r>
      <w:r w:rsidR="00E40829" w:rsidRPr="00E36838">
        <w:rPr>
          <w:color w:val="000000" w:themeColor="text1"/>
          <w:sz w:val="26"/>
          <w:szCs w:val="26"/>
          <w:lang w:val="en-GB"/>
        </w:rPr>
        <w:t>the</w:t>
      </w:r>
      <w:r w:rsidR="00E53022" w:rsidRPr="00E36838">
        <w:rPr>
          <w:color w:val="000000" w:themeColor="text1"/>
          <w:sz w:val="26"/>
          <w:szCs w:val="26"/>
          <w:lang w:val="en-GB"/>
        </w:rPr>
        <w:t xml:space="preserve"> Sunday celebration of the Lord’</w:t>
      </w:r>
      <w:r w:rsidR="00E40829" w:rsidRPr="00E36838">
        <w:rPr>
          <w:color w:val="000000" w:themeColor="text1"/>
          <w:sz w:val="26"/>
          <w:szCs w:val="26"/>
          <w:lang w:val="en-GB"/>
        </w:rPr>
        <w:t>s Day and his Eucharis</w:t>
      </w:r>
      <w:r w:rsidR="00E53022" w:rsidRPr="00E36838">
        <w:rPr>
          <w:color w:val="000000" w:themeColor="text1"/>
          <w:sz w:val="26"/>
          <w:szCs w:val="26"/>
          <w:lang w:val="en-GB"/>
        </w:rPr>
        <w:t>t is at the heart of the Church’s life</w:t>
      </w:r>
      <w:r w:rsidR="008D2074" w:rsidRPr="00E36838">
        <w:rPr>
          <w:color w:val="000000" w:themeColor="text1"/>
          <w:sz w:val="26"/>
          <w:szCs w:val="26"/>
          <w:lang w:val="en-GB"/>
        </w:rPr>
        <w:t>…</w:t>
      </w:r>
      <w:r w:rsidR="00B944D6" w:rsidRPr="00E36838">
        <w:rPr>
          <w:color w:val="000000" w:themeColor="text1"/>
          <w:sz w:val="26"/>
          <w:szCs w:val="26"/>
          <w:lang w:val="en-GB"/>
        </w:rPr>
        <w:t>and is to b</w:t>
      </w:r>
      <w:r w:rsidR="004D38A6" w:rsidRPr="00E36838">
        <w:rPr>
          <w:color w:val="000000" w:themeColor="text1"/>
          <w:sz w:val="26"/>
          <w:szCs w:val="26"/>
          <w:lang w:val="en-GB"/>
        </w:rPr>
        <w:t xml:space="preserve">e observed as the foremost </w:t>
      </w:r>
      <w:r w:rsidR="004D38A6" w:rsidRPr="00E36838">
        <w:rPr>
          <w:color w:val="000000" w:themeColor="text1"/>
          <w:sz w:val="26"/>
          <w:szCs w:val="26"/>
          <w:lang w:val="en-GB"/>
        </w:rPr>
        <w:lastRenderedPageBreak/>
        <w:t>holy</w:t>
      </w:r>
      <w:r w:rsidR="00B944D6" w:rsidRPr="00E36838">
        <w:rPr>
          <w:color w:val="000000" w:themeColor="text1"/>
          <w:sz w:val="26"/>
          <w:szCs w:val="26"/>
          <w:lang w:val="en-GB"/>
        </w:rPr>
        <w:t>day of obligation in the universal Church</w:t>
      </w:r>
      <w:r w:rsidR="00E53022" w:rsidRPr="00E36838">
        <w:rPr>
          <w:color w:val="000000" w:themeColor="text1"/>
          <w:sz w:val="26"/>
          <w:szCs w:val="26"/>
          <w:lang w:val="en-GB"/>
        </w:rPr>
        <w:t xml:space="preserve">” </w:t>
      </w:r>
      <w:r w:rsidR="00B944D6" w:rsidRPr="00E36838">
        <w:rPr>
          <w:color w:val="000000" w:themeColor="text1"/>
          <w:sz w:val="26"/>
          <w:szCs w:val="26"/>
          <w:lang w:val="en-GB"/>
        </w:rPr>
        <w:t>(CCC, 2177</w:t>
      </w:r>
      <w:r w:rsidR="00E40829" w:rsidRPr="00E36838">
        <w:rPr>
          <w:color w:val="000000" w:themeColor="text1"/>
          <w:sz w:val="26"/>
          <w:szCs w:val="26"/>
          <w:lang w:val="en-GB"/>
        </w:rPr>
        <w:t xml:space="preserve">). </w:t>
      </w:r>
      <w:r w:rsidRPr="00E36838">
        <w:rPr>
          <w:color w:val="000000" w:themeColor="text1"/>
          <w:sz w:val="26"/>
          <w:szCs w:val="26"/>
          <w:lang w:val="en-GB"/>
        </w:rPr>
        <w:t>It is here that t</w:t>
      </w:r>
      <w:r w:rsidR="00E53022" w:rsidRPr="00E36838">
        <w:rPr>
          <w:color w:val="000000" w:themeColor="text1"/>
          <w:sz w:val="26"/>
          <w:szCs w:val="26"/>
          <w:lang w:val="en-GB"/>
        </w:rPr>
        <w:t>he soothing words of Jesus come</w:t>
      </w:r>
      <w:r w:rsidRPr="00E36838">
        <w:rPr>
          <w:color w:val="000000" w:themeColor="text1"/>
          <w:sz w:val="26"/>
          <w:szCs w:val="26"/>
          <w:lang w:val="en-GB"/>
        </w:rPr>
        <w:t xml:space="preserve"> in immediate effect: “I am with you till the end of the age” (Matt. 18:20). As the day of resurrection, </w:t>
      </w:r>
      <w:r w:rsidR="00E63A95" w:rsidRPr="00E36838">
        <w:rPr>
          <w:color w:val="000000" w:themeColor="text1"/>
          <w:sz w:val="26"/>
          <w:szCs w:val="26"/>
          <w:lang w:val="en-GB"/>
        </w:rPr>
        <w:t>the Sunday</w:t>
      </w:r>
      <w:r w:rsidRPr="00E36838">
        <w:rPr>
          <w:color w:val="000000" w:themeColor="text1"/>
          <w:sz w:val="26"/>
          <w:szCs w:val="26"/>
          <w:lang w:val="en-GB"/>
        </w:rPr>
        <w:t xml:space="preserve"> Eucharist represents</w:t>
      </w:r>
      <w:r w:rsidR="00F52C67" w:rsidRPr="00E36838">
        <w:rPr>
          <w:color w:val="000000" w:themeColor="text1"/>
          <w:sz w:val="26"/>
          <w:szCs w:val="26"/>
          <w:lang w:val="en-GB"/>
        </w:rPr>
        <w:t xml:space="preserve"> concretely a celebration of the l</w:t>
      </w:r>
      <w:r w:rsidR="00B944D6" w:rsidRPr="00E36838">
        <w:rPr>
          <w:color w:val="000000" w:themeColor="text1"/>
          <w:sz w:val="26"/>
          <w:szCs w:val="26"/>
          <w:lang w:val="en-GB"/>
        </w:rPr>
        <w:t xml:space="preserve">iving presence of the Lord </w:t>
      </w:r>
      <w:r w:rsidR="00F52C67" w:rsidRPr="00E36838">
        <w:rPr>
          <w:color w:val="000000" w:themeColor="text1"/>
          <w:sz w:val="26"/>
          <w:szCs w:val="26"/>
          <w:lang w:val="en-GB"/>
        </w:rPr>
        <w:t xml:space="preserve">living in the midst of the worshipping community. </w:t>
      </w:r>
      <w:r w:rsidR="008F3E60" w:rsidRPr="00E36838">
        <w:rPr>
          <w:color w:val="000000" w:themeColor="text1"/>
          <w:sz w:val="26"/>
          <w:szCs w:val="26"/>
          <w:lang w:val="en-GB"/>
        </w:rPr>
        <w:t>At the Eucharistic celebration, we encounter the risen Christ at the two table</w:t>
      </w:r>
      <w:r w:rsidR="00E53022" w:rsidRPr="00E36838">
        <w:rPr>
          <w:color w:val="000000" w:themeColor="text1"/>
          <w:sz w:val="26"/>
          <w:szCs w:val="26"/>
          <w:lang w:val="en-GB"/>
        </w:rPr>
        <w:t xml:space="preserve">s: of the Word and </w:t>
      </w:r>
      <w:r w:rsidR="008F3E60" w:rsidRPr="00E36838">
        <w:rPr>
          <w:color w:val="000000" w:themeColor="text1"/>
          <w:sz w:val="26"/>
          <w:szCs w:val="26"/>
          <w:lang w:val="en-GB"/>
        </w:rPr>
        <w:t>of the Bread of</w:t>
      </w:r>
      <w:r w:rsidR="00B944D6" w:rsidRPr="00E36838">
        <w:rPr>
          <w:color w:val="000000" w:themeColor="text1"/>
          <w:sz w:val="26"/>
          <w:szCs w:val="26"/>
          <w:lang w:val="en-GB"/>
        </w:rPr>
        <w:t xml:space="preserve"> Life. At the table of the Word,</w:t>
      </w:r>
      <w:r w:rsidR="008F3E60" w:rsidRPr="00E36838">
        <w:rPr>
          <w:color w:val="000000" w:themeColor="text1"/>
          <w:sz w:val="26"/>
          <w:szCs w:val="26"/>
          <w:lang w:val="en-GB"/>
        </w:rPr>
        <w:t xml:space="preserve"> when we listen to the Scriptures, the risen Christ speaks to us narrating to us the history of salvation and </w:t>
      </w:r>
      <w:r w:rsidR="00725F94" w:rsidRPr="00E36838">
        <w:rPr>
          <w:color w:val="000000" w:themeColor="text1"/>
          <w:sz w:val="26"/>
          <w:szCs w:val="26"/>
          <w:lang w:val="en-GB"/>
        </w:rPr>
        <w:t>the paschal mystery. At the table of the Bread of Life, the Risen Lord is substantially present through the Holy Euc</w:t>
      </w:r>
      <w:r w:rsidR="00E53022" w:rsidRPr="00E36838">
        <w:rPr>
          <w:color w:val="000000" w:themeColor="text1"/>
          <w:sz w:val="26"/>
          <w:szCs w:val="26"/>
          <w:lang w:val="en-GB"/>
        </w:rPr>
        <w:t>h</w:t>
      </w:r>
      <w:r w:rsidR="00725F94" w:rsidRPr="00E36838">
        <w:rPr>
          <w:color w:val="000000" w:themeColor="text1"/>
          <w:sz w:val="26"/>
          <w:szCs w:val="26"/>
          <w:lang w:val="en-GB"/>
        </w:rPr>
        <w:t>arist, the Bread of Life through the memorial of his Passion and Resurrection. Both are closely joined together</w:t>
      </w:r>
      <w:r w:rsidR="00B944D6" w:rsidRPr="00E36838">
        <w:rPr>
          <w:color w:val="000000" w:themeColor="text1"/>
          <w:sz w:val="26"/>
          <w:szCs w:val="26"/>
          <w:lang w:val="en-GB"/>
        </w:rPr>
        <w:t xml:space="preserve"> as </w:t>
      </w:r>
      <w:r w:rsidR="004D38A6" w:rsidRPr="00E36838">
        <w:rPr>
          <w:color w:val="000000" w:themeColor="text1"/>
          <w:sz w:val="26"/>
          <w:szCs w:val="26"/>
          <w:lang w:val="en-GB"/>
        </w:rPr>
        <w:t>one</w:t>
      </w:r>
      <w:r w:rsidR="00B944D6" w:rsidRPr="00E36838">
        <w:rPr>
          <w:color w:val="000000" w:themeColor="text1"/>
          <w:sz w:val="26"/>
          <w:szCs w:val="26"/>
          <w:lang w:val="en-GB"/>
        </w:rPr>
        <w:t xml:space="preserve"> single act of worship</w:t>
      </w:r>
      <w:r w:rsidR="00725F94" w:rsidRPr="00E36838">
        <w:rPr>
          <w:color w:val="000000" w:themeColor="text1"/>
          <w:sz w:val="26"/>
          <w:szCs w:val="26"/>
          <w:lang w:val="en-GB"/>
        </w:rPr>
        <w:t>.</w:t>
      </w:r>
    </w:p>
    <w:p w:rsidR="007E4DEA" w:rsidRPr="00E36838" w:rsidRDefault="00D4133E"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It is important that the faithful gath</w:t>
      </w:r>
      <w:r w:rsidR="00E53022" w:rsidRPr="00E36838">
        <w:rPr>
          <w:color w:val="000000" w:themeColor="text1"/>
          <w:sz w:val="26"/>
          <w:szCs w:val="26"/>
          <w:lang w:val="en-GB"/>
        </w:rPr>
        <w:t>er together</w:t>
      </w:r>
      <w:r w:rsidRPr="00E36838">
        <w:rPr>
          <w:color w:val="000000" w:themeColor="text1"/>
          <w:sz w:val="26"/>
          <w:szCs w:val="26"/>
          <w:lang w:val="en-GB"/>
        </w:rPr>
        <w:t xml:space="preserve"> as </w:t>
      </w:r>
      <w:r w:rsidRPr="00E36838">
        <w:rPr>
          <w:i/>
          <w:color w:val="000000" w:themeColor="text1"/>
          <w:sz w:val="26"/>
          <w:szCs w:val="26"/>
          <w:lang w:val="en-GB"/>
        </w:rPr>
        <w:t>ekklesia</w:t>
      </w:r>
      <w:r w:rsidR="00E53022" w:rsidRPr="00E36838">
        <w:rPr>
          <w:color w:val="000000" w:themeColor="text1"/>
          <w:sz w:val="26"/>
          <w:szCs w:val="26"/>
          <w:lang w:val="en-GB"/>
        </w:rPr>
        <w:t>;</w:t>
      </w:r>
      <w:r w:rsidR="00E40829" w:rsidRPr="00E36838">
        <w:rPr>
          <w:color w:val="000000" w:themeColor="text1"/>
          <w:sz w:val="26"/>
          <w:szCs w:val="26"/>
          <w:lang w:val="en-GB"/>
        </w:rPr>
        <w:t xml:space="preserve"> assembly gathered </w:t>
      </w:r>
      <w:r w:rsidR="00703B79" w:rsidRPr="00E36838">
        <w:rPr>
          <w:color w:val="000000" w:themeColor="text1"/>
          <w:sz w:val="26"/>
          <w:szCs w:val="26"/>
          <w:lang w:val="en-GB"/>
        </w:rPr>
        <w:t>through</w:t>
      </w:r>
      <w:r w:rsidR="00E40829" w:rsidRPr="00E36838">
        <w:rPr>
          <w:color w:val="000000" w:themeColor="text1"/>
          <w:sz w:val="26"/>
          <w:szCs w:val="26"/>
          <w:lang w:val="en-GB"/>
        </w:rPr>
        <w:t xml:space="preserve"> the dea</w:t>
      </w:r>
      <w:r w:rsidR="008F5C39" w:rsidRPr="00E36838">
        <w:rPr>
          <w:color w:val="000000" w:themeColor="text1"/>
          <w:sz w:val="26"/>
          <w:szCs w:val="26"/>
          <w:lang w:val="en-GB"/>
        </w:rPr>
        <w:t>th and resurrection of Christ to celebrate His presence. F</w:t>
      </w:r>
      <w:r w:rsidR="00E40829" w:rsidRPr="00E36838">
        <w:rPr>
          <w:color w:val="000000" w:themeColor="text1"/>
          <w:sz w:val="26"/>
          <w:szCs w:val="26"/>
          <w:lang w:val="en-GB"/>
        </w:rPr>
        <w:t>or</w:t>
      </w:r>
      <w:r w:rsidR="00170660" w:rsidRPr="00E36838">
        <w:rPr>
          <w:color w:val="000000" w:themeColor="text1"/>
          <w:sz w:val="26"/>
          <w:szCs w:val="26"/>
          <w:lang w:val="en-GB"/>
        </w:rPr>
        <w:t xml:space="preserve"> this presence to be properly proclaimed and lived, it is not enough that the </w:t>
      </w:r>
      <w:r w:rsidR="008F5C39" w:rsidRPr="00E36838">
        <w:rPr>
          <w:color w:val="000000" w:themeColor="text1"/>
          <w:sz w:val="26"/>
          <w:szCs w:val="26"/>
          <w:lang w:val="en-GB"/>
        </w:rPr>
        <w:t>followers</w:t>
      </w:r>
      <w:r w:rsidR="00170660" w:rsidRPr="00E36838">
        <w:rPr>
          <w:color w:val="000000" w:themeColor="text1"/>
          <w:sz w:val="26"/>
          <w:szCs w:val="26"/>
          <w:lang w:val="en-GB"/>
        </w:rPr>
        <w:t xml:space="preserve"> of Christ pray individually and comme</w:t>
      </w:r>
      <w:r w:rsidR="00E53022" w:rsidRPr="00E36838">
        <w:rPr>
          <w:color w:val="000000" w:themeColor="text1"/>
          <w:sz w:val="26"/>
          <w:szCs w:val="26"/>
          <w:lang w:val="en-GB"/>
        </w:rPr>
        <w:t>morate the death and r</w:t>
      </w:r>
      <w:r w:rsidR="00170660" w:rsidRPr="00E36838">
        <w:rPr>
          <w:color w:val="000000" w:themeColor="text1"/>
          <w:sz w:val="26"/>
          <w:szCs w:val="26"/>
          <w:lang w:val="en-GB"/>
        </w:rPr>
        <w:t>esurrection of Christ inwardly, in the secrecy of their hearts</w:t>
      </w:r>
      <w:r w:rsidR="008F5C39" w:rsidRPr="00E36838">
        <w:rPr>
          <w:color w:val="000000" w:themeColor="text1"/>
          <w:sz w:val="26"/>
          <w:szCs w:val="26"/>
          <w:lang w:val="en-GB"/>
        </w:rPr>
        <w:t xml:space="preserve"> and in the privacy of their homes</w:t>
      </w:r>
      <w:r w:rsidR="00170660" w:rsidRPr="00E36838">
        <w:rPr>
          <w:color w:val="000000" w:themeColor="text1"/>
          <w:sz w:val="26"/>
          <w:szCs w:val="26"/>
          <w:lang w:val="en-GB"/>
        </w:rPr>
        <w:t xml:space="preserve">. </w:t>
      </w:r>
      <w:r w:rsidR="008F5C39" w:rsidRPr="00E36838">
        <w:rPr>
          <w:color w:val="000000" w:themeColor="text1"/>
          <w:sz w:val="26"/>
          <w:szCs w:val="26"/>
          <w:lang w:val="en-GB"/>
        </w:rPr>
        <w:t xml:space="preserve">When we receive the grace of baptism, </w:t>
      </w:r>
      <w:r w:rsidR="004D38A6" w:rsidRPr="00E36838">
        <w:rPr>
          <w:color w:val="000000" w:themeColor="text1"/>
          <w:sz w:val="26"/>
          <w:szCs w:val="26"/>
          <w:lang w:val="en-GB"/>
        </w:rPr>
        <w:t>“</w:t>
      </w:r>
      <w:r w:rsidR="008F5C39" w:rsidRPr="00E36838">
        <w:rPr>
          <w:color w:val="000000" w:themeColor="text1"/>
          <w:sz w:val="26"/>
          <w:szCs w:val="26"/>
          <w:lang w:val="en-GB"/>
        </w:rPr>
        <w:t xml:space="preserve">we are not saved alone as individuals, </w:t>
      </w:r>
      <w:r w:rsidR="00170660" w:rsidRPr="00E36838">
        <w:rPr>
          <w:color w:val="000000" w:themeColor="text1"/>
          <w:sz w:val="26"/>
          <w:szCs w:val="26"/>
          <w:lang w:val="en-GB"/>
        </w:rPr>
        <w:t xml:space="preserve">but as members of the Mystical Body, </w:t>
      </w:r>
      <w:r w:rsidR="008F5C39" w:rsidRPr="00E36838">
        <w:rPr>
          <w:color w:val="000000" w:themeColor="text1"/>
          <w:sz w:val="26"/>
          <w:szCs w:val="26"/>
          <w:lang w:val="en-GB"/>
        </w:rPr>
        <w:t>because we have</w:t>
      </w:r>
      <w:r w:rsidR="00170660" w:rsidRPr="00E36838">
        <w:rPr>
          <w:color w:val="000000" w:themeColor="text1"/>
          <w:sz w:val="26"/>
          <w:szCs w:val="26"/>
          <w:lang w:val="en-GB"/>
        </w:rPr>
        <w:t xml:space="preserve"> become part of the People of God</w:t>
      </w:r>
      <w:r w:rsidR="00E53022" w:rsidRPr="00E36838">
        <w:rPr>
          <w:color w:val="000000" w:themeColor="text1"/>
          <w:sz w:val="26"/>
          <w:szCs w:val="26"/>
          <w:lang w:val="en-GB"/>
        </w:rPr>
        <w:t xml:space="preserve">” </w:t>
      </w:r>
      <w:r w:rsidR="008F5C39" w:rsidRPr="00E36838">
        <w:rPr>
          <w:color w:val="000000" w:themeColor="text1"/>
          <w:sz w:val="26"/>
          <w:szCs w:val="26"/>
          <w:lang w:val="en-GB"/>
        </w:rPr>
        <w:t xml:space="preserve">(cf. Second Vatican Council, </w:t>
      </w:r>
      <w:r w:rsidR="008F5C39" w:rsidRPr="00E36838">
        <w:rPr>
          <w:i/>
          <w:color w:val="000000" w:themeColor="text1"/>
          <w:sz w:val="26"/>
          <w:szCs w:val="26"/>
          <w:lang w:val="en-GB"/>
        </w:rPr>
        <w:t>Lumen Gentium</w:t>
      </w:r>
      <w:r w:rsidR="008F5C39" w:rsidRPr="00E36838">
        <w:rPr>
          <w:color w:val="000000" w:themeColor="text1"/>
          <w:sz w:val="26"/>
          <w:szCs w:val="26"/>
          <w:lang w:val="en-GB"/>
        </w:rPr>
        <w:t>, no. 9</w:t>
      </w:r>
      <w:r w:rsidR="00170660" w:rsidRPr="00E36838">
        <w:rPr>
          <w:color w:val="000000" w:themeColor="text1"/>
          <w:sz w:val="26"/>
          <w:szCs w:val="26"/>
          <w:lang w:val="en-GB"/>
        </w:rPr>
        <w:t>)</w:t>
      </w:r>
      <w:r w:rsidR="00F52C67" w:rsidRPr="00E36838">
        <w:rPr>
          <w:color w:val="000000" w:themeColor="text1"/>
          <w:sz w:val="26"/>
          <w:szCs w:val="26"/>
          <w:lang w:val="en-GB"/>
        </w:rPr>
        <w:t xml:space="preserve">. The Eucharist </w:t>
      </w:r>
      <w:r w:rsidR="00E40829" w:rsidRPr="00E36838">
        <w:rPr>
          <w:color w:val="000000" w:themeColor="text1"/>
          <w:sz w:val="26"/>
          <w:szCs w:val="26"/>
          <w:lang w:val="en-GB"/>
        </w:rPr>
        <w:t xml:space="preserve">makes the Church. In the words of St. Paul, </w:t>
      </w:r>
      <w:r w:rsidR="00E53022" w:rsidRPr="00E36838">
        <w:rPr>
          <w:color w:val="000000" w:themeColor="text1"/>
          <w:sz w:val="26"/>
          <w:szCs w:val="26"/>
          <w:lang w:val="en-GB"/>
        </w:rPr>
        <w:t>“</w:t>
      </w:r>
      <w:r w:rsidR="00170660" w:rsidRPr="00E36838">
        <w:rPr>
          <w:color w:val="000000" w:themeColor="text1"/>
          <w:sz w:val="26"/>
          <w:szCs w:val="26"/>
          <w:lang w:val="en-GB"/>
        </w:rPr>
        <w:t xml:space="preserve">Because there is one bread, we who are many are one body, for </w:t>
      </w:r>
      <w:r w:rsidR="00E53022" w:rsidRPr="00E36838">
        <w:rPr>
          <w:color w:val="000000" w:themeColor="text1"/>
          <w:sz w:val="26"/>
          <w:szCs w:val="26"/>
          <w:lang w:val="en-GB"/>
        </w:rPr>
        <w:t>we all partake of the one bread”</w:t>
      </w:r>
      <w:r w:rsidR="00170660" w:rsidRPr="00E36838">
        <w:rPr>
          <w:color w:val="000000" w:themeColor="text1"/>
          <w:sz w:val="26"/>
          <w:szCs w:val="26"/>
          <w:lang w:val="en-GB"/>
        </w:rPr>
        <w:t xml:space="preserve"> (</w:t>
      </w:r>
      <w:r w:rsidR="00170660" w:rsidRPr="00E36838">
        <w:rPr>
          <w:iCs/>
          <w:color w:val="000000" w:themeColor="text1"/>
          <w:sz w:val="26"/>
          <w:szCs w:val="26"/>
          <w:lang w:val="en-GB"/>
        </w:rPr>
        <w:t>1 Cor</w:t>
      </w:r>
      <w:r w:rsidR="00E53022" w:rsidRPr="00E36838">
        <w:rPr>
          <w:rStyle w:val="apple-converted-space"/>
          <w:color w:val="000000" w:themeColor="text1"/>
          <w:sz w:val="26"/>
          <w:szCs w:val="26"/>
          <w:lang w:val="en-GB"/>
        </w:rPr>
        <w:t xml:space="preserve">. </w:t>
      </w:r>
      <w:r w:rsidR="00F52C67" w:rsidRPr="00E36838">
        <w:rPr>
          <w:color w:val="000000" w:themeColor="text1"/>
          <w:sz w:val="26"/>
          <w:szCs w:val="26"/>
          <w:lang w:val="en-GB"/>
        </w:rPr>
        <w:t>10:17).</w:t>
      </w:r>
      <w:r w:rsidR="00E40829" w:rsidRPr="00E36838">
        <w:rPr>
          <w:color w:val="000000" w:themeColor="text1"/>
          <w:sz w:val="26"/>
          <w:szCs w:val="26"/>
          <w:lang w:val="en-GB"/>
        </w:rPr>
        <w:t>Even though the Eucharist can and is celebrated every day</w:t>
      </w:r>
      <w:r w:rsidR="00E53022" w:rsidRPr="00E36838">
        <w:rPr>
          <w:color w:val="000000" w:themeColor="text1"/>
          <w:sz w:val="26"/>
          <w:szCs w:val="26"/>
          <w:lang w:val="en-GB"/>
        </w:rPr>
        <w:t>,</w:t>
      </w:r>
      <w:r w:rsidR="00E40829" w:rsidRPr="00E36838">
        <w:rPr>
          <w:color w:val="000000" w:themeColor="text1"/>
          <w:sz w:val="26"/>
          <w:szCs w:val="26"/>
          <w:lang w:val="en-GB"/>
        </w:rPr>
        <w:t xml:space="preserve"> the Sunday celebration, the very day that Christ overcame death</w:t>
      </w:r>
      <w:r w:rsidR="00341E13" w:rsidRPr="00E36838">
        <w:rPr>
          <w:color w:val="000000" w:themeColor="text1"/>
          <w:sz w:val="26"/>
          <w:szCs w:val="26"/>
          <w:lang w:val="en-GB"/>
        </w:rPr>
        <w:t xml:space="preserve"> and gave us a partake </w:t>
      </w:r>
      <w:r w:rsidR="00E53022" w:rsidRPr="00E36838">
        <w:rPr>
          <w:color w:val="000000" w:themeColor="text1"/>
          <w:sz w:val="26"/>
          <w:szCs w:val="26"/>
          <w:lang w:val="en-GB"/>
        </w:rPr>
        <w:t>of</w:t>
      </w:r>
      <w:r w:rsidR="00341E13" w:rsidRPr="00E36838">
        <w:rPr>
          <w:color w:val="000000" w:themeColor="text1"/>
          <w:sz w:val="26"/>
          <w:szCs w:val="26"/>
          <w:lang w:val="en-GB"/>
        </w:rPr>
        <w:t xml:space="preserve"> his life, </w:t>
      </w:r>
      <w:r w:rsidR="00E40829" w:rsidRPr="00E36838">
        <w:rPr>
          <w:color w:val="000000" w:themeColor="text1"/>
          <w:sz w:val="26"/>
          <w:szCs w:val="26"/>
          <w:lang w:val="en-GB"/>
        </w:rPr>
        <w:t>most clearly</w:t>
      </w:r>
      <w:r w:rsidR="00341E13" w:rsidRPr="00E36838">
        <w:rPr>
          <w:color w:val="000000" w:themeColor="text1"/>
          <w:sz w:val="26"/>
          <w:szCs w:val="26"/>
          <w:lang w:val="en-GB"/>
        </w:rPr>
        <w:t xml:space="preserve"> </w:t>
      </w:r>
      <w:r w:rsidR="00341E13" w:rsidRPr="00E36838">
        <w:rPr>
          <w:color w:val="000000" w:themeColor="text1"/>
          <w:sz w:val="26"/>
          <w:szCs w:val="26"/>
          <w:lang w:val="en-GB"/>
        </w:rPr>
        <w:lastRenderedPageBreak/>
        <w:t>expresses</w:t>
      </w:r>
      <w:r w:rsidR="00E40829" w:rsidRPr="00E36838">
        <w:rPr>
          <w:color w:val="000000" w:themeColor="text1"/>
          <w:sz w:val="26"/>
          <w:szCs w:val="26"/>
          <w:lang w:val="en-GB"/>
        </w:rPr>
        <w:t xml:space="preserve"> the</w:t>
      </w:r>
      <w:r w:rsidR="00341E13" w:rsidRPr="00E36838">
        <w:rPr>
          <w:color w:val="000000" w:themeColor="text1"/>
          <w:sz w:val="26"/>
          <w:szCs w:val="26"/>
          <w:lang w:val="en-GB"/>
        </w:rPr>
        <w:t xml:space="preserve"> ecclesial dimension, and becomes </w:t>
      </w:r>
      <w:r w:rsidR="00E40829" w:rsidRPr="00E36838">
        <w:rPr>
          <w:color w:val="000000" w:themeColor="text1"/>
          <w:sz w:val="26"/>
          <w:szCs w:val="26"/>
          <w:lang w:val="en-GB"/>
        </w:rPr>
        <w:t>a paradigm and model</w:t>
      </w:r>
      <w:r w:rsidR="00341E13" w:rsidRPr="00E36838">
        <w:rPr>
          <w:color w:val="000000" w:themeColor="text1"/>
          <w:sz w:val="26"/>
          <w:szCs w:val="26"/>
          <w:lang w:val="en-GB"/>
        </w:rPr>
        <w:t xml:space="preserve"> for other celebrations. </w:t>
      </w:r>
      <w:r w:rsidR="002101E0" w:rsidRPr="00E36838">
        <w:rPr>
          <w:bCs/>
          <w:iCs/>
          <w:color w:val="000000" w:themeColor="text1"/>
          <w:sz w:val="26"/>
          <w:szCs w:val="26"/>
          <w:lang w:val="en-GB"/>
        </w:rPr>
        <w:t xml:space="preserve">This is </w:t>
      </w:r>
      <w:r w:rsidR="00B20412" w:rsidRPr="00E36838">
        <w:rPr>
          <w:bCs/>
          <w:iCs/>
          <w:color w:val="000000" w:themeColor="text1"/>
          <w:sz w:val="26"/>
          <w:szCs w:val="26"/>
          <w:lang w:val="en-GB"/>
        </w:rPr>
        <w:t xml:space="preserve">the reason why </w:t>
      </w:r>
      <w:r w:rsidR="00170660" w:rsidRPr="00E36838">
        <w:rPr>
          <w:color w:val="000000" w:themeColor="text1"/>
          <w:sz w:val="26"/>
          <w:szCs w:val="26"/>
          <w:lang w:val="en-GB"/>
        </w:rPr>
        <w:t xml:space="preserve">the Second Vatican Council </w:t>
      </w:r>
      <w:r w:rsidR="00B20412" w:rsidRPr="00E36838">
        <w:rPr>
          <w:color w:val="000000" w:themeColor="text1"/>
          <w:sz w:val="26"/>
          <w:szCs w:val="26"/>
          <w:lang w:val="en-GB"/>
        </w:rPr>
        <w:t>insist</w:t>
      </w:r>
      <w:r w:rsidR="002101E0" w:rsidRPr="00E36838">
        <w:rPr>
          <w:color w:val="000000" w:themeColor="text1"/>
          <w:sz w:val="26"/>
          <w:szCs w:val="26"/>
          <w:lang w:val="en-GB"/>
        </w:rPr>
        <w:t xml:space="preserve">s that </w:t>
      </w:r>
      <w:r w:rsidR="00E53022" w:rsidRPr="00E36838">
        <w:rPr>
          <w:color w:val="000000" w:themeColor="text1"/>
          <w:sz w:val="26"/>
          <w:szCs w:val="26"/>
          <w:lang w:val="en-GB"/>
        </w:rPr>
        <w:t>“</w:t>
      </w:r>
      <w:r w:rsidR="00170660" w:rsidRPr="00E36838">
        <w:rPr>
          <w:color w:val="000000" w:themeColor="text1"/>
          <w:sz w:val="26"/>
          <w:szCs w:val="26"/>
          <w:lang w:val="en-GB"/>
        </w:rPr>
        <w:t>within the parish, a lively sense of community, in the first place through the commun</w:t>
      </w:r>
      <w:r w:rsidR="00E53022" w:rsidRPr="00E36838">
        <w:rPr>
          <w:color w:val="000000" w:themeColor="text1"/>
          <w:sz w:val="26"/>
          <w:szCs w:val="26"/>
          <w:lang w:val="en-GB"/>
        </w:rPr>
        <w:t>ity celebration of Sunday Mass”</w:t>
      </w:r>
      <w:r w:rsidR="008F5C39" w:rsidRPr="00E36838">
        <w:rPr>
          <w:color w:val="000000" w:themeColor="text1"/>
          <w:sz w:val="26"/>
          <w:szCs w:val="26"/>
          <w:lang w:val="en-GB"/>
        </w:rPr>
        <w:t>(</w:t>
      </w:r>
      <w:r w:rsidR="008F5C39" w:rsidRPr="00E36838">
        <w:rPr>
          <w:i/>
          <w:color w:val="000000" w:themeColor="text1"/>
          <w:sz w:val="26"/>
          <w:szCs w:val="26"/>
        </w:rPr>
        <w:t>Sacrosanctum Concilium</w:t>
      </w:r>
      <w:r w:rsidR="008F5C39" w:rsidRPr="00E36838">
        <w:rPr>
          <w:color w:val="000000" w:themeColor="text1"/>
          <w:sz w:val="26"/>
          <w:szCs w:val="26"/>
        </w:rPr>
        <w:t xml:space="preserve">, </w:t>
      </w:r>
      <w:r w:rsidR="00BF357F" w:rsidRPr="00E36838">
        <w:rPr>
          <w:color w:val="000000" w:themeColor="text1"/>
          <w:sz w:val="26"/>
          <w:szCs w:val="26"/>
        </w:rPr>
        <w:t xml:space="preserve">no. </w:t>
      </w:r>
      <w:r w:rsidR="008F5C39" w:rsidRPr="00E36838">
        <w:rPr>
          <w:color w:val="000000" w:themeColor="text1"/>
          <w:sz w:val="26"/>
          <w:szCs w:val="26"/>
        </w:rPr>
        <w:t>42</w:t>
      </w:r>
      <w:r w:rsidR="00170660" w:rsidRPr="00E36838">
        <w:rPr>
          <w:color w:val="000000" w:themeColor="text1"/>
          <w:sz w:val="26"/>
          <w:szCs w:val="26"/>
          <w:lang w:val="en-GB"/>
        </w:rPr>
        <w:t>)</w:t>
      </w:r>
      <w:r w:rsidR="002101E0" w:rsidRPr="00E36838">
        <w:rPr>
          <w:color w:val="000000" w:themeColor="text1"/>
          <w:sz w:val="26"/>
          <w:szCs w:val="26"/>
          <w:lang w:val="en-GB"/>
        </w:rPr>
        <w:t xml:space="preserve"> must be maintained. </w:t>
      </w:r>
    </w:p>
    <w:p w:rsidR="000F28F3" w:rsidRPr="00E36838" w:rsidRDefault="000F28F3" w:rsidP="006551B3">
      <w:pPr>
        <w:pStyle w:val="NormalWeb"/>
        <w:spacing w:before="120" w:beforeAutospacing="0" w:after="180" w:afterAutospacing="0"/>
        <w:jc w:val="both"/>
        <w:rPr>
          <w:i/>
          <w:color w:val="000000" w:themeColor="text1"/>
          <w:sz w:val="26"/>
          <w:szCs w:val="26"/>
          <w:lang w:val="en-GB"/>
        </w:rPr>
      </w:pPr>
      <w:r w:rsidRPr="00E36838">
        <w:rPr>
          <w:i/>
          <w:color w:val="000000" w:themeColor="text1"/>
          <w:sz w:val="26"/>
          <w:szCs w:val="26"/>
          <w:lang w:val="en-GB"/>
        </w:rPr>
        <w:t>The</w:t>
      </w:r>
      <w:r w:rsidR="00D759D0" w:rsidRPr="00E36838">
        <w:rPr>
          <w:i/>
          <w:color w:val="000000" w:themeColor="text1"/>
          <w:sz w:val="26"/>
          <w:szCs w:val="26"/>
          <w:lang w:val="en-GB"/>
        </w:rPr>
        <w:t xml:space="preserve"> historical development of the p</w:t>
      </w:r>
      <w:r w:rsidRPr="00E36838">
        <w:rPr>
          <w:i/>
          <w:color w:val="000000" w:themeColor="text1"/>
          <w:sz w:val="26"/>
          <w:szCs w:val="26"/>
          <w:lang w:val="en-GB"/>
        </w:rPr>
        <w:t>rescription</w:t>
      </w:r>
    </w:p>
    <w:p w:rsidR="00D85F22" w:rsidRPr="00E36838" w:rsidRDefault="00FA6C24"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From the earliest times, the Church has not ceased to remind the faithful of</w:t>
      </w:r>
      <w:r w:rsidRPr="00E36838">
        <w:rPr>
          <w:iCs/>
          <w:color w:val="000000" w:themeColor="text1"/>
          <w:sz w:val="26"/>
          <w:szCs w:val="26"/>
          <w:lang w:val="en-GB"/>
        </w:rPr>
        <w:t>the need to take part in the Eucharistic assembly</w:t>
      </w:r>
      <w:r w:rsidR="00FA0074" w:rsidRPr="00E36838">
        <w:rPr>
          <w:iCs/>
          <w:color w:val="000000" w:themeColor="text1"/>
          <w:sz w:val="26"/>
          <w:szCs w:val="26"/>
          <w:lang w:val="en-GB"/>
        </w:rPr>
        <w:t xml:space="preserve"> as the very heart of Sunday</w:t>
      </w:r>
      <w:r w:rsidRPr="00E36838">
        <w:rPr>
          <w:iCs/>
          <w:color w:val="000000" w:themeColor="text1"/>
          <w:sz w:val="26"/>
          <w:szCs w:val="26"/>
          <w:lang w:val="en-GB"/>
        </w:rPr>
        <w:t>. The third century</w:t>
      </w:r>
      <w:r w:rsidR="00B919B5" w:rsidRPr="00E36838">
        <w:rPr>
          <w:i/>
          <w:iCs/>
          <w:color w:val="000000" w:themeColor="text1"/>
          <w:sz w:val="26"/>
          <w:szCs w:val="26"/>
          <w:lang w:val="en-GB"/>
        </w:rPr>
        <w:t>Dida</w:t>
      </w:r>
      <w:r w:rsidR="00D759D0" w:rsidRPr="00E36838">
        <w:rPr>
          <w:i/>
          <w:iCs/>
          <w:color w:val="000000" w:themeColor="text1"/>
          <w:sz w:val="26"/>
          <w:szCs w:val="26"/>
          <w:lang w:val="en-GB"/>
        </w:rPr>
        <w:t>s</w:t>
      </w:r>
      <w:r w:rsidR="00B919B5" w:rsidRPr="00E36838">
        <w:rPr>
          <w:i/>
          <w:iCs/>
          <w:color w:val="000000" w:themeColor="text1"/>
          <w:sz w:val="26"/>
          <w:szCs w:val="26"/>
          <w:lang w:val="en-GB"/>
        </w:rPr>
        <w:t>calia</w:t>
      </w:r>
      <w:r w:rsidR="00B919B5" w:rsidRPr="00E36838">
        <w:rPr>
          <w:iCs/>
          <w:color w:val="000000" w:themeColor="text1"/>
          <w:sz w:val="26"/>
          <w:szCs w:val="26"/>
          <w:lang w:val="en-GB"/>
        </w:rPr>
        <w:t xml:space="preserve"> urges:</w:t>
      </w:r>
      <w:r w:rsidR="00166300" w:rsidRPr="00E36838">
        <w:rPr>
          <w:color w:val="000000" w:themeColor="text1"/>
          <w:sz w:val="26"/>
          <w:szCs w:val="26"/>
          <w:lang w:val="en-GB"/>
        </w:rPr>
        <w:t xml:space="preserve"> “Leave everything on the Lord’</w:t>
      </w:r>
      <w:r w:rsidRPr="00E36838">
        <w:rPr>
          <w:color w:val="000000" w:themeColor="text1"/>
          <w:sz w:val="26"/>
          <w:szCs w:val="26"/>
          <w:lang w:val="en-GB"/>
        </w:rPr>
        <w:t>s Dayand run diligently to your assembly, because it is your praise of God. Otherwise, what excuse will they make to God, those who d</w:t>
      </w:r>
      <w:r w:rsidR="00166300" w:rsidRPr="00E36838">
        <w:rPr>
          <w:color w:val="000000" w:themeColor="text1"/>
          <w:sz w:val="26"/>
          <w:szCs w:val="26"/>
          <w:lang w:val="en-GB"/>
        </w:rPr>
        <w:t>o not come together on the Lord’</w:t>
      </w:r>
      <w:r w:rsidRPr="00E36838">
        <w:rPr>
          <w:color w:val="000000" w:themeColor="text1"/>
          <w:sz w:val="26"/>
          <w:szCs w:val="26"/>
          <w:lang w:val="en-GB"/>
        </w:rPr>
        <w:t>s Day to hear the word of life and feed on the divine no</w:t>
      </w:r>
      <w:r w:rsidR="00166300" w:rsidRPr="00E36838">
        <w:rPr>
          <w:color w:val="000000" w:themeColor="text1"/>
          <w:sz w:val="26"/>
          <w:szCs w:val="26"/>
          <w:lang w:val="en-GB"/>
        </w:rPr>
        <w:t xml:space="preserve">urishment which lasts forever?” </w:t>
      </w:r>
      <w:r w:rsidR="00431B35" w:rsidRPr="00E36838">
        <w:rPr>
          <w:color w:val="000000" w:themeColor="text1"/>
          <w:sz w:val="26"/>
          <w:szCs w:val="26"/>
          <w:lang w:val="en-GB"/>
        </w:rPr>
        <w:t>(</w:t>
      </w:r>
      <w:r w:rsidR="00431B35" w:rsidRPr="00E36838">
        <w:rPr>
          <w:color w:val="000000" w:themeColor="text1"/>
          <w:sz w:val="26"/>
          <w:szCs w:val="26"/>
        </w:rPr>
        <w:t>II, 59, 2-3</w:t>
      </w:r>
      <w:r w:rsidRPr="00E36838">
        <w:rPr>
          <w:color w:val="000000" w:themeColor="text1"/>
          <w:sz w:val="26"/>
          <w:szCs w:val="26"/>
          <w:lang w:val="en-GB"/>
        </w:rPr>
        <w:t>)</w:t>
      </w:r>
      <w:r w:rsidR="00FA0074" w:rsidRPr="00E36838">
        <w:rPr>
          <w:color w:val="000000" w:themeColor="text1"/>
          <w:sz w:val="26"/>
          <w:szCs w:val="26"/>
          <w:lang w:val="en-GB"/>
        </w:rPr>
        <w:t xml:space="preserve">. This call has been generally accepted by Christians </w:t>
      </w:r>
      <w:r w:rsidR="004A5240" w:rsidRPr="00E36838">
        <w:rPr>
          <w:color w:val="000000" w:themeColor="text1"/>
          <w:sz w:val="26"/>
          <w:szCs w:val="26"/>
          <w:lang w:val="en-GB"/>
        </w:rPr>
        <w:t xml:space="preserve">some of </w:t>
      </w:r>
      <w:r w:rsidR="00FA0074" w:rsidRPr="00E36838">
        <w:rPr>
          <w:color w:val="000000" w:themeColor="text1"/>
          <w:sz w:val="26"/>
          <w:szCs w:val="26"/>
          <w:lang w:val="en-GB"/>
        </w:rPr>
        <w:t>who</w:t>
      </w:r>
      <w:r w:rsidR="004A5240" w:rsidRPr="00E36838">
        <w:rPr>
          <w:color w:val="000000" w:themeColor="text1"/>
          <w:sz w:val="26"/>
          <w:szCs w:val="26"/>
          <w:lang w:val="en-GB"/>
        </w:rPr>
        <w:t>m</w:t>
      </w:r>
      <w:r w:rsidR="00FA0074" w:rsidRPr="00E36838">
        <w:rPr>
          <w:color w:val="000000" w:themeColor="text1"/>
          <w:sz w:val="26"/>
          <w:szCs w:val="26"/>
          <w:lang w:val="en-GB"/>
        </w:rPr>
        <w:t xml:space="preserve"> in certain situations have shown great heroism in fulfilling the obligation when confronted with persecution or with denial </w:t>
      </w:r>
      <w:r w:rsidR="00431B35" w:rsidRPr="00E36838">
        <w:rPr>
          <w:color w:val="000000" w:themeColor="text1"/>
          <w:sz w:val="26"/>
          <w:szCs w:val="26"/>
          <w:lang w:val="en-GB"/>
        </w:rPr>
        <w:t xml:space="preserve">of </w:t>
      </w:r>
      <w:r w:rsidR="00FA0074" w:rsidRPr="00E36838">
        <w:rPr>
          <w:color w:val="000000" w:themeColor="text1"/>
          <w:sz w:val="26"/>
          <w:szCs w:val="26"/>
          <w:lang w:val="en-GB"/>
        </w:rPr>
        <w:t xml:space="preserve">their religious freedom both in the early centuries of Christianity and also in our own times. The Emperor Diocletian for example banned Christian assemblies with imperial decree. Many Christians preferred to meet their death than to miss their Sunday assemblies as was the case of the martyrs of Abitina in Proconsular Africa who said: </w:t>
      </w:r>
      <w:r w:rsidR="00166300" w:rsidRPr="00E36838">
        <w:rPr>
          <w:color w:val="000000" w:themeColor="text1"/>
          <w:sz w:val="26"/>
          <w:szCs w:val="26"/>
          <w:lang w:val="en-GB"/>
        </w:rPr>
        <w:t>“</w:t>
      </w:r>
      <w:r w:rsidR="000F28F3" w:rsidRPr="00E36838">
        <w:rPr>
          <w:color w:val="000000" w:themeColor="text1"/>
          <w:sz w:val="26"/>
          <w:szCs w:val="26"/>
          <w:lang w:val="en-GB"/>
        </w:rPr>
        <w:t>Without fear of any k</w:t>
      </w:r>
      <w:r w:rsidR="00166300" w:rsidRPr="00E36838">
        <w:rPr>
          <w:color w:val="000000" w:themeColor="text1"/>
          <w:sz w:val="26"/>
          <w:szCs w:val="26"/>
          <w:lang w:val="en-GB"/>
        </w:rPr>
        <w:t>ind we have celebrated the Lord’</w:t>
      </w:r>
      <w:r w:rsidR="000F28F3" w:rsidRPr="00E36838">
        <w:rPr>
          <w:color w:val="000000" w:themeColor="text1"/>
          <w:sz w:val="26"/>
          <w:szCs w:val="26"/>
          <w:lang w:val="en-GB"/>
        </w:rPr>
        <w:t xml:space="preserve">s Supper, because it cannot be </w:t>
      </w:r>
      <w:r w:rsidR="00FA0074" w:rsidRPr="00E36838">
        <w:rPr>
          <w:color w:val="000000" w:themeColor="text1"/>
          <w:sz w:val="26"/>
          <w:szCs w:val="26"/>
          <w:lang w:val="en-GB"/>
        </w:rPr>
        <w:t>missed; that is our law</w:t>
      </w:r>
      <w:r w:rsidR="00166300" w:rsidRPr="00E36838">
        <w:rPr>
          <w:color w:val="000000" w:themeColor="text1"/>
          <w:sz w:val="26"/>
          <w:szCs w:val="26"/>
          <w:lang w:val="en-GB"/>
        </w:rPr>
        <w:t>.</w:t>
      </w:r>
      <w:r w:rsidR="00FA0074" w:rsidRPr="00E36838">
        <w:rPr>
          <w:color w:val="000000" w:themeColor="text1"/>
          <w:sz w:val="26"/>
          <w:szCs w:val="26"/>
          <w:lang w:val="en-GB"/>
        </w:rPr>
        <w:t xml:space="preserve">.. </w:t>
      </w:r>
      <w:r w:rsidR="000F28F3" w:rsidRPr="00E36838">
        <w:rPr>
          <w:color w:val="000000" w:themeColor="text1"/>
          <w:sz w:val="26"/>
          <w:szCs w:val="26"/>
          <w:lang w:val="en-GB"/>
        </w:rPr>
        <w:t>We cannot</w:t>
      </w:r>
      <w:r w:rsidR="00166300" w:rsidRPr="00E36838">
        <w:rPr>
          <w:color w:val="000000" w:themeColor="text1"/>
          <w:sz w:val="26"/>
          <w:szCs w:val="26"/>
          <w:lang w:val="en-GB"/>
        </w:rPr>
        <w:t xml:space="preserve"> live without the Lord's Supper”</w:t>
      </w:r>
      <w:r w:rsidR="000F28F3" w:rsidRPr="00E36838">
        <w:rPr>
          <w:color w:val="000000" w:themeColor="text1"/>
          <w:sz w:val="26"/>
          <w:szCs w:val="26"/>
          <w:lang w:val="en-GB"/>
        </w:rPr>
        <w:t xml:space="preserve">. </w:t>
      </w:r>
      <w:r w:rsidR="00FA0074" w:rsidRPr="00E36838">
        <w:rPr>
          <w:color w:val="000000" w:themeColor="text1"/>
          <w:sz w:val="26"/>
          <w:szCs w:val="26"/>
          <w:lang w:val="en-GB"/>
        </w:rPr>
        <w:t xml:space="preserve">One of the martyrs in confessing her faith proclaimed: </w:t>
      </w:r>
      <w:r w:rsidR="00166300" w:rsidRPr="00E36838">
        <w:rPr>
          <w:color w:val="000000" w:themeColor="text1"/>
          <w:sz w:val="26"/>
          <w:szCs w:val="26"/>
          <w:lang w:val="en-GB"/>
        </w:rPr>
        <w:t>“</w:t>
      </w:r>
      <w:r w:rsidR="000F28F3" w:rsidRPr="00E36838">
        <w:rPr>
          <w:color w:val="000000" w:themeColor="text1"/>
          <w:sz w:val="26"/>
          <w:szCs w:val="26"/>
          <w:lang w:val="en-GB"/>
        </w:rPr>
        <w:t>Yes, I went to the ass</w:t>
      </w:r>
      <w:r w:rsidR="00166300" w:rsidRPr="00E36838">
        <w:rPr>
          <w:color w:val="000000" w:themeColor="text1"/>
          <w:sz w:val="26"/>
          <w:szCs w:val="26"/>
          <w:lang w:val="en-GB"/>
        </w:rPr>
        <w:t>embly and I celebrated the Lord’</w:t>
      </w:r>
      <w:r w:rsidR="000F28F3" w:rsidRPr="00E36838">
        <w:rPr>
          <w:color w:val="000000" w:themeColor="text1"/>
          <w:sz w:val="26"/>
          <w:szCs w:val="26"/>
          <w:lang w:val="en-GB"/>
        </w:rPr>
        <w:t>s Supper with my brothers and si</w:t>
      </w:r>
      <w:r w:rsidR="00166300" w:rsidRPr="00E36838">
        <w:rPr>
          <w:color w:val="000000" w:themeColor="text1"/>
          <w:sz w:val="26"/>
          <w:szCs w:val="26"/>
          <w:lang w:val="en-GB"/>
        </w:rPr>
        <w:t>sters, because I am a Christia</w:t>
      </w:r>
      <w:r w:rsidR="00431B35" w:rsidRPr="00E36838">
        <w:rPr>
          <w:color w:val="000000" w:themeColor="text1"/>
          <w:sz w:val="26"/>
          <w:szCs w:val="26"/>
          <w:lang w:val="en-GB"/>
        </w:rPr>
        <w:t>n”</w:t>
      </w:r>
      <w:r w:rsidR="00FA0074" w:rsidRPr="00E36838">
        <w:rPr>
          <w:color w:val="000000" w:themeColor="text1"/>
          <w:sz w:val="26"/>
          <w:szCs w:val="26"/>
          <w:lang w:val="en-GB"/>
        </w:rPr>
        <w:t xml:space="preserve">. </w:t>
      </w:r>
    </w:p>
    <w:p w:rsidR="000F28F3" w:rsidRPr="00E36838" w:rsidRDefault="00FA0074"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lastRenderedPageBreak/>
        <w:t xml:space="preserve">This </w:t>
      </w:r>
      <w:r w:rsidR="00431B35" w:rsidRPr="00E36838">
        <w:rPr>
          <w:color w:val="000000" w:themeColor="text1"/>
          <w:sz w:val="26"/>
          <w:szCs w:val="26"/>
          <w:lang w:val="en-GB"/>
        </w:rPr>
        <w:t>disposition</w:t>
      </w:r>
      <w:r w:rsidRPr="00E36838">
        <w:rPr>
          <w:color w:val="000000" w:themeColor="text1"/>
          <w:sz w:val="26"/>
          <w:szCs w:val="26"/>
          <w:lang w:val="en-GB"/>
        </w:rPr>
        <w:t xml:space="preserve"> came in the early times as a form of exhortation and not strictly as prescription, but the Church has always continued to confirm this obligation of conscience which had its origin from the inner need that the early Christians felt. Later, the Church had to resort to certain canonical precepts especially faced with the half-heartedness and</w:t>
      </w:r>
      <w:r w:rsidR="00166300" w:rsidRPr="00E36838">
        <w:rPr>
          <w:color w:val="000000" w:themeColor="text1"/>
          <w:sz w:val="26"/>
          <w:szCs w:val="26"/>
          <w:lang w:val="en-GB"/>
        </w:rPr>
        <w:t xml:space="preserve"> negligence</w:t>
      </w:r>
      <w:r w:rsidR="00431B35" w:rsidRPr="00E36838">
        <w:rPr>
          <w:color w:val="000000" w:themeColor="text1"/>
          <w:sz w:val="26"/>
          <w:szCs w:val="26"/>
          <w:lang w:val="en-GB"/>
        </w:rPr>
        <w:t xml:space="preserve"> from her members</w:t>
      </w:r>
      <w:r w:rsidR="00166300" w:rsidRPr="00E36838">
        <w:rPr>
          <w:color w:val="000000" w:themeColor="text1"/>
          <w:sz w:val="26"/>
          <w:szCs w:val="26"/>
          <w:lang w:val="en-GB"/>
        </w:rPr>
        <w:t>. Thus the Council o</w:t>
      </w:r>
      <w:r w:rsidRPr="00E36838">
        <w:rPr>
          <w:color w:val="000000" w:themeColor="text1"/>
          <w:sz w:val="26"/>
          <w:szCs w:val="26"/>
          <w:lang w:val="en-GB"/>
        </w:rPr>
        <w:t>f</w:t>
      </w:r>
      <w:r w:rsidR="00866D5B" w:rsidRPr="00E36838">
        <w:rPr>
          <w:color w:val="000000" w:themeColor="text1"/>
          <w:sz w:val="26"/>
          <w:szCs w:val="26"/>
          <w:lang w:val="en-GB"/>
        </w:rPr>
        <w:t>Elvira of 300 spoke of penal</w:t>
      </w:r>
      <w:r w:rsidR="00431B35" w:rsidRPr="00E36838">
        <w:rPr>
          <w:color w:val="000000" w:themeColor="text1"/>
          <w:sz w:val="26"/>
          <w:szCs w:val="26"/>
          <w:lang w:val="en-GB"/>
        </w:rPr>
        <w:t>ties after three absences</w:t>
      </w:r>
      <w:r w:rsidRPr="00E36838">
        <w:rPr>
          <w:color w:val="000000" w:themeColor="text1"/>
          <w:sz w:val="26"/>
          <w:szCs w:val="26"/>
          <w:lang w:val="en-GB"/>
        </w:rPr>
        <w:t>, and most especially</w:t>
      </w:r>
      <w:r w:rsidR="00456B0D" w:rsidRPr="00E36838">
        <w:rPr>
          <w:color w:val="000000" w:themeColor="text1"/>
          <w:sz w:val="26"/>
          <w:szCs w:val="26"/>
          <w:lang w:val="en-GB"/>
        </w:rPr>
        <w:t xml:space="preserve"> the C</w:t>
      </w:r>
      <w:r w:rsidR="00431B35" w:rsidRPr="00E36838">
        <w:rPr>
          <w:color w:val="000000" w:themeColor="text1"/>
          <w:sz w:val="26"/>
          <w:szCs w:val="26"/>
          <w:lang w:val="en-GB"/>
        </w:rPr>
        <w:t>ouncil of Agde in 506</w:t>
      </w:r>
      <w:r w:rsidR="00866D5B" w:rsidRPr="00E36838">
        <w:rPr>
          <w:color w:val="000000" w:themeColor="text1"/>
          <w:sz w:val="26"/>
          <w:szCs w:val="26"/>
          <w:lang w:val="en-GB"/>
        </w:rPr>
        <w:t>, and</w:t>
      </w:r>
      <w:r w:rsidR="00184B05" w:rsidRPr="00E36838">
        <w:rPr>
          <w:color w:val="000000" w:themeColor="text1"/>
          <w:sz w:val="26"/>
          <w:szCs w:val="26"/>
          <w:lang w:val="en-GB"/>
        </w:rPr>
        <w:t xml:space="preserve"> from there it led to a universal practice that took the obligatory charact</w:t>
      </w:r>
      <w:r w:rsidR="00431B35" w:rsidRPr="00E36838">
        <w:rPr>
          <w:color w:val="000000" w:themeColor="text1"/>
          <w:sz w:val="26"/>
          <w:szCs w:val="26"/>
          <w:lang w:val="en-GB"/>
        </w:rPr>
        <w:t>er as something quite normal</w:t>
      </w:r>
      <w:r w:rsidR="00184B05" w:rsidRPr="00E36838">
        <w:rPr>
          <w:color w:val="000000" w:themeColor="text1"/>
          <w:sz w:val="26"/>
          <w:szCs w:val="26"/>
          <w:lang w:val="en-GB"/>
        </w:rPr>
        <w:t>.</w:t>
      </w:r>
    </w:p>
    <w:p w:rsidR="00431B35" w:rsidRPr="00E36838" w:rsidRDefault="00184B05"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In our present time, we see the prescriptions of the 1917 Code of Canon Law which for the first </w:t>
      </w:r>
      <w:r w:rsidR="00866D5B" w:rsidRPr="00E36838">
        <w:rPr>
          <w:color w:val="000000" w:themeColor="text1"/>
          <w:sz w:val="26"/>
          <w:szCs w:val="26"/>
          <w:lang w:val="en-GB"/>
        </w:rPr>
        <w:t>time</w:t>
      </w:r>
      <w:r w:rsidRPr="00E36838">
        <w:rPr>
          <w:color w:val="000000" w:themeColor="text1"/>
          <w:sz w:val="26"/>
          <w:szCs w:val="26"/>
          <w:lang w:val="en-GB"/>
        </w:rPr>
        <w:t xml:space="preserve"> articulate</w:t>
      </w:r>
      <w:r w:rsidR="00866D5B" w:rsidRPr="00E36838">
        <w:rPr>
          <w:color w:val="000000" w:themeColor="text1"/>
          <w:sz w:val="26"/>
          <w:szCs w:val="26"/>
          <w:lang w:val="en-GB"/>
        </w:rPr>
        <w:t>d</w:t>
      </w:r>
      <w:r w:rsidRPr="00E36838">
        <w:rPr>
          <w:color w:val="000000" w:themeColor="text1"/>
          <w:sz w:val="26"/>
          <w:szCs w:val="26"/>
          <w:lang w:val="en-GB"/>
        </w:rPr>
        <w:t xml:space="preserve"> th</w:t>
      </w:r>
      <w:r w:rsidR="00431B35" w:rsidRPr="00E36838">
        <w:rPr>
          <w:color w:val="000000" w:themeColor="text1"/>
          <w:sz w:val="26"/>
          <w:szCs w:val="26"/>
          <w:lang w:val="en-GB"/>
        </w:rPr>
        <w:t xml:space="preserve">is tradition into </w:t>
      </w:r>
      <w:r w:rsidR="00456B0D" w:rsidRPr="00E36838">
        <w:rPr>
          <w:color w:val="000000" w:themeColor="text1"/>
          <w:sz w:val="26"/>
          <w:szCs w:val="26"/>
          <w:lang w:val="en-GB"/>
        </w:rPr>
        <w:t xml:space="preserve">a </w:t>
      </w:r>
      <w:r w:rsidR="00431B35" w:rsidRPr="00E36838">
        <w:rPr>
          <w:color w:val="000000" w:themeColor="text1"/>
          <w:sz w:val="26"/>
          <w:szCs w:val="26"/>
          <w:lang w:val="en-GB"/>
        </w:rPr>
        <w:t>universal law;</w:t>
      </w:r>
      <w:r w:rsidRPr="00E36838">
        <w:rPr>
          <w:color w:val="000000" w:themeColor="text1"/>
          <w:sz w:val="26"/>
          <w:szCs w:val="26"/>
          <w:lang w:val="en-GB"/>
        </w:rPr>
        <w:t xml:space="preserve"> while the present Code of 1983 states: </w:t>
      </w:r>
      <w:r w:rsidR="00866D5B" w:rsidRPr="00E36838">
        <w:rPr>
          <w:color w:val="000000" w:themeColor="text1"/>
          <w:sz w:val="26"/>
          <w:szCs w:val="26"/>
          <w:lang w:val="en-GB"/>
        </w:rPr>
        <w:t>“</w:t>
      </w:r>
      <w:r w:rsidR="00456B0D" w:rsidRPr="00E36838">
        <w:rPr>
          <w:color w:val="000000" w:themeColor="text1"/>
          <w:sz w:val="26"/>
          <w:szCs w:val="26"/>
          <w:lang w:val="en-GB"/>
        </w:rPr>
        <w:t>O</w:t>
      </w:r>
      <w:r w:rsidR="000F28F3" w:rsidRPr="00E36838">
        <w:rPr>
          <w:color w:val="000000" w:themeColor="text1"/>
          <w:sz w:val="26"/>
          <w:szCs w:val="26"/>
          <w:lang w:val="en-GB"/>
        </w:rPr>
        <w:t>n Sundays and other holy days of obligation the fa</w:t>
      </w:r>
      <w:r w:rsidR="00866D5B" w:rsidRPr="00E36838">
        <w:rPr>
          <w:color w:val="000000" w:themeColor="text1"/>
          <w:sz w:val="26"/>
          <w:szCs w:val="26"/>
          <w:lang w:val="en-GB"/>
        </w:rPr>
        <w:t xml:space="preserve">ithful are bound to </w:t>
      </w:r>
      <w:r w:rsidR="00431B35" w:rsidRPr="00E36838">
        <w:rPr>
          <w:color w:val="000000" w:themeColor="text1"/>
          <w:sz w:val="26"/>
          <w:szCs w:val="26"/>
          <w:lang w:val="en-GB"/>
        </w:rPr>
        <w:t>assist at</w:t>
      </w:r>
      <w:r w:rsidR="00866D5B" w:rsidRPr="00E36838">
        <w:rPr>
          <w:color w:val="000000" w:themeColor="text1"/>
          <w:sz w:val="26"/>
          <w:szCs w:val="26"/>
          <w:lang w:val="en-GB"/>
        </w:rPr>
        <w:t xml:space="preserve"> Mass</w:t>
      </w:r>
      <w:r w:rsidR="00431B35" w:rsidRPr="00E36838">
        <w:rPr>
          <w:color w:val="000000" w:themeColor="text1"/>
          <w:sz w:val="26"/>
          <w:szCs w:val="26"/>
          <w:lang w:val="en-GB"/>
        </w:rPr>
        <w:t>. They are also to abstain from such work or business that would inhibit the worship to be given to God, the joy proper to the Lord’s Day, or the due relaxation of mind and body</w:t>
      </w:r>
      <w:r w:rsidR="00866D5B" w:rsidRPr="00E36838">
        <w:rPr>
          <w:color w:val="000000" w:themeColor="text1"/>
          <w:sz w:val="26"/>
          <w:szCs w:val="26"/>
          <w:lang w:val="en-GB"/>
        </w:rPr>
        <w:t>”</w:t>
      </w:r>
      <w:r w:rsidR="00431B35" w:rsidRPr="00E36838">
        <w:rPr>
          <w:color w:val="000000" w:themeColor="text1"/>
          <w:sz w:val="26"/>
          <w:szCs w:val="26"/>
          <w:lang w:val="en-GB"/>
        </w:rPr>
        <w:t xml:space="preserve"> (c</w:t>
      </w:r>
      <w:r w:rsidR="00E446F3" w:rsidRPr="00E36838">
        <w:rPr>
          <w:color w:val="000000" w:themeColor="text1"/>
          <w:sz w:val="26"/>
          <w:szCs w:val="26"/>
          <w:lang w:val="en-GB"/>
        </w:rPr>
        <w:t>an. 1247),</w:t>
      </w:r>
      <w:r w:rsidRPr="00E36838">
        <w:rPr>
          <w:color w:val="000000" w:themeColor="text1"/>
          <w:sz w:val="26"/>
          <w:szCs w:val="26"/>
          <w:lang w:val="en-GB"/>
        </w:rPr>
        <w:t xml:space="preserve"> an obligatio</w:t>
      </w:r>
      <w:r w:rsidR="00E446F3" w:rsidRPr="00E36838">
        <w:rPr>
          <w:color w:val="000000" w:themeColor="text1"/>
          <w:sz w:val="26"/>
          <w:szCs w:val="26"/>
          <w:lang w:val="en-GB"/>
        </w:rPr>
        <w:t xml:space="preserve">n which is understood as grave as the Catechism of the Catholic Church </w:t>
      </w:r>
      <w:r w:rsidR="00456B0D" w:rsidRPr="00E36838">
        <w:rPr>
          <w:color w:val="000000" w:themeColor="text1"/>
          <w:sz w:val="26"/>
          <w:szCs w:val="26"/>
          <w:lang w:val="en-GB"/>
        </w:rPr>
        <w:t>confirms</w:t>
      </w:r>
      <w:r w:rsidR="00E446F3" w:rsidRPr="00E36838">
        <w:rPr>
          <w:color w:val="000000" w:themeColor="text1"/>
          <w:sz w:val="26"/>
          <w:szCs w:val="26"/>
          <w:lang w:val="en-GB"/>
        </w:rPr>
        <w:t>:</w:t>
      </w:r>
      <w:r w:rsidR="00E446F3" w:rsidRPr="00E36838">
        <w:rPr>
          <w:color w:val="000000" w:themeColor="text1"/>
          <w:sz w:val="26"/>
          <w:szCs w:val="26"/>
        </w:rPr>
        <w:t xml:space="preserve"> “Those who deliberately fail in this </w:t>
      </w:r>
      <w:r w:rsidR="00456B0D" w:rsidRPr="00E36838">
        <w:rPr>
          <w:color w:val="000000" w:themeColor="text1"/>
          <w:sz w:val="26"/>
          <w:szCs w:val="26"/>
        </w:rPr>
        <w:t>obligation commit a grave sin”</w:t>
      </w:r>
      <w:r w:rsidR="00E446F3" w:rsidRPr="00E36838">
        <w:rPr>
          <w:color w:val="000000" w:themeColor="text1"/>
          <w:sz w:val="26"/>
          <w:szCs w:val="26"/>
          <w:lang w:val="en-GB"/>
        </w:rPr>
        <w:t xml:space="preserve"> (no. 2181)</w:t>
      </w:r>
      <w:r w:rsidR="00D85F22" w:rsidRPr="00E36838">
        <w:rPr>
          <w:color w:val="000000" w:themeColor="text1"/>
          <w:sz w:val="26"/>
          <w:szCs w:val="26"/>
          <w:lang w:val="en-GB"/>
        </w:rPr>
        <w:t>.</w:t>
      </w:r>
    </w:p>
    <w:p w:rsidR="00170660" w:rsidRPr="00E36838" w:rsidRDefault="00B66723" w:rsidP="006551B3">
      <w:pPr>
        <w:pStyle w:val="NormalWeb"/>
        <w:spacing w:before="120" w:beforeAutospacing="0" w:after="180" w:afterAutospacing="0"/>
        <w:jc w:val="both"/>
        <w:rPr>
          <w:color w:val="000000" w:themeColor="text1"/>
          <w:sz w:val="26"/>
          <w:szCs w:val="26"/>
          <w:lang w:val="en-GB"/>
        </w:rPr>
      </w:pPr>
      <w:r w:rsidRPr="00E36838">
        <w:rPr>
          <w:b/>
          <w:bCs/>
          <w:iCs/>
          <w:color w:val="000000" w:themeColor="text1"/>
          <w:sz w:val="26"/>
          <w:szCs w:val="26"/>
          <w:lang w:val="en-GB"/>
        </w:rPr>
        <w:t>3.2</w:t>
      </w:r>
      <w:r w:rsidRPr="00E36838">
        <w:rPr>
          <w:b/>
          <w:bCs/>
          <w:iCs/>
          <w:color w:val="000000" w:themeColor="text1"/>
          <w:sz w:val="26"/>
          <w:szCs w:val="26"/>
          <w:lang w:val="en-GB"/>
        </w:rPr>
        <w:tab/>
      </w:r>
      <w:r w:rsidR="00F96F2B" w:rsidRPr="00E36838">
        <w:rPr>
          <w:b/>
          <w:bCs/>
          <w:iCs/>
          <w:color w:val="000000" w:themeColor="text1"/>
          <w:sz w:val="26"/>
          <w:szCs w:val="26"/>
          <w:lang w:val="en-GB"/>
        </w:rPr>
        <w:t>Obligation</w:t>
      </w:r>
      <w:r w:rsidR="00AE7291" w:rsidRPr="00E36838">
        <w:rPr>
          <w:b/>
          <w:bCs/>
          <w:iCs/>
          <w:color w:val="000000" w:themeColor="text1"/>
          <w:sz w:val="26"/>
          <w:szCs w:val="26"/>
          <w:lang w:val="en-GB"/>
        </w:rPr>
        <w:t xml:space="preserve"> II</w:t>
      </w:r>
      <w:r w:rsidR="00F96F2B" w:rsidRPr="00E36838">
        <w:rPr>
          <w:b/>
          <w:bCs/>
          <w:iCs/>
          <w:color w:val="000000" w:themeColor="text1"/>
          <w:sz w:val="26"/>
          <w:szCs w:val="26"/>
          <w:lang w:val="en-GB"/>
        </w:rPr>
        <w:t xml:space="preserve">: </w:t>
      </w:r>
      <w:r w:rsidR="00E22940" w:rsidRPr="00E36838">
        <w:rPr>
          <w:b/>
          <w:bCs/>
          <w:iCs/>
          <w:color w:val="000000" w:themeColor="text1"/>
          <w:sz w:val="26"/>
          <w:szCs w:val="26"/>
          <w:lang w:val="en-GB"/>
        </w:rPr>
        <w:t xml:space="preserve">From </w:t>
      </w:r>
      <w:r w:rsidR="00E22940" w:rsidRPr="00E36838">
        <w:rPr>
          <w:b/>
          <w:bCs/>
          <w:i/>
          <w:iCs/>
          <w:color w:val="000000" w:themeColor="text1"/>
          <w:sz w:val="26"/>
          <w:szCs w:val="26"/>
          <w:lang w:val="en-GB"/>
        </w:rPr>
        <w:t>Mi</w:t>
      </w:r>
      <w:r w:rsidR="008C15FE" w:rsidRPr="00E36838">
        <w:rPr>
          <w:b/>
          <w:bCs/>
          <w:i/>
          <w:iCs/>
          <w:color w:val="000000" w:themeColor="text1"/>
          <w:sz w:val="26"/>
          <w:szCs w:val="26"/>
          <w:lang w:val="en-GB"/>
        </w:rPr>
        <w:t>ss</w:t>
      </w:r>
      <w:r w:rsidR="00E22940" w:rsidRPr="00E36838">
        <w:rPr>
          <w:b/>
          <w:bCs/>
          <w:i/>
          <w:iCs/>
          <w:color w:val="000000" w:themeColor="text1"/>
          <w:sz w:val="26"/>
          <w:szCs w:val="26"/>
          <w:lang w:val="en-GB"/>
        </w:rPr>
        <w:t>a</w:t>
      </w:r>
      <w:r w:rsidR="008C15FE" w:rsidRPr="00E36838">
        <w:rPr>
          <w:b/>
          <w:bCs/>
          <w:iCs/>
          <w:color w:val="000000" w:themeColor="text1"/>
          <w:sz w:val="26"/>
          <w:szCs w:val="26"/>
          <w:lang w:val="en-GB"/>
        </w:rPr>
        <w:t xml:space="preserve"> to </w:t>
      </w:r>
      <w:r w:rsidR="008C15FE" w:rsidRPr="00E36838">
        <w:rPr>
          <w:b/>
          <w:bCs/>
          <w:i/>
          <w:iCs/>
          <w:color w:val="000000" w:themeColor="text1"/>
          <w:sz w:val="26"/>
          <w:szCs w:val="26"/>
          <w:lang w:val="en-GB"/>
        </w:rPr>
        <w:t>M</w:t>
      </w:r>
      <w:r w:rsidR="00170660" w:rsidRPr="00E36838">
        <w:rPr>
          <w:b/>
          <w:bCs/>
          <w:i/>
          <w:iCs/>
          <w:color w:val="000000" w:themeColor="text1"/>
          <w:sz w:val="26"/>
          <w:szCs w:val="26"/>
          <w:lang w:val="en-GB"/>
        </w:rPr>
        <w:t>issio</w:t>
      </w:r>
    </w:p>
    <w:p w:rsidR="00170660" w:rsidRPr="00E36838" w:rsidRDefault="00F96F2B" w:rsidP="006551B3">
      <w:pPr>
        <w:pStyle w:val="NormalWeb"/>
        <w:spacing w:before="120" w:beforeAutospacing="0" w:after="180" w:afterAutospacing="0"/>
        <w:jc w:val="both"/>
        <w:rPr>
          <w:color w:val="000000" w:themeColor="text1"/>
          <w:sz w:val="26"/>
          <w:szCs w:val="26"/>
          <w:highlight w:val="yellow"/>
          <w:lang w:val="en-GB"/>
        </w:rPr>
      </w:pPr>
      <w:r w:rsidRPr="00E36838">
        <w:rPr>
          <w:color w:val="000000" w:themeColor="text1"/>
          <w:sz w:val="26"/>
          <w:szCs w:val="26"/>
          <w:lang w:val="en-GB"/>
        </w:rPr>
        <w:t>The day belongs</w:t>
      </w:r>
      <w:r w:rsidR="000523F6" w:rsidRPr="00E36838">
        <w:rPr>
          <w:color w:val="000000" w:themeColor="text1"/>
          <w:sz w:val="26"/>
          <w:szCs w:val="26"/>
          <w:lang w:val="en-GB"/>
        </w:rPr>
        <w:t xml:space="preserve"> to the Lord. It is the Lord’s D</w:t>
      </w:r>
      <w:r w:rsidRPr="00E36838">
        <w:rPr>
          <w:color w:val="000000" w:themeColor="text1"/>
          <w:sz w:val="26"/>
          <w:szCs w:val="26"/>
          <w:lang w:val="en-GB"/>
        </w:rPr>
        <w:t xml:space="preserve">ay. </w:t>
      </w:r>
      <w:r w:rsidR="0069108C" w:rsidRPr="00E36838">
        <w:rPr>
          <w:color w:val="000000" w:themeColor="text1"/>
          <w:sz w:val="26"/>
          <w:szCs w:val="26"/>
          <w:lang w:val="en-GB"/>
        </w:rPr>
        <w:t xml:space="preserve">Yes, </w:t>
      </w:r>
      <w:r w:rsidR="0059349D" w:rsidRPr="00E36838">
        <w:rPr>
          <w:color w:val="000000" w:themeColor="text1"/>
          <w:sz w:val="26"/>
          <w:szCs w:val="26"/>
          <w:lang w:val="en-GB"/>
        </w:rPr>
        <w:t>participating</w:t>
      </w:r>
      <w:r w:rsidR="0069108C" w:rsidRPr="00E36838">
        <w:rPr>
          <w:color w:val="000000" w:themeColor="text1"/>
          <w:sz w:val="26"/>
          <w:szCs w:val="26"/>
          <w:lang w:val="en-GB"/>
        </w:rPr>
        <w:t xml:space="preserve"> in the Eucharist is the </w:t>
      </w:r>
      <w:r w:rsidR="0059349D" w:rsidRPr="00E36838">
        <w:rPr>
          <w:color w:val="000000" w:themeColor="text1"/>
          <w:sz w:val="26"/>
          <w:szCs w:val="26"/>
          <w:lang w:val="en-GB"/>
        </w:rPr>
        <w:t xml:space="preserve">apex of </w:t>
      </w:r>
      <w:r w:rsidR="0069108C" w:rsidRPr="00E36838">
        <w:rPr>
          <w:color w:val="000000" w:themeColor="text1"/>
          <w:sz w:val="26"/>
          <w:szCs w:val="26"/>
          <w:lang w:val="en-GB"/>
        </w:rPr>
        <w:t xml:space="preserve">Sunday, but the duty to keep </w:t>
      </w:r>
      <w:r w:rsidR="0059349D" w:rsidRPr="00E36838">
        <w:rPr>
          <w:color w:val="000000" w:themeColor="text1"/>
          <w:sz w:val="26"/>
          <w:szCs w:val="26"/>
          <w:lang w:val="en-GB"/>
        </w:rPr>
        <w:t>the Lord’s Day</w:t>
      </w:r>
      <w:r w:rsidR="0069108C" w:rsidRPr="00E36838">
        <w:rPr>
          <w:color w:val="000000" w:themeColor="text1"/>
          <w:sz w:val="26"/>
          <w:szCs w:val="26"/>
          <w:lang w:val="en-GB"/>
        </w:rPr>
        <w:t xml:space="preserve"> holy cannot be reduced to this. </w:t>
      </w:r>
      <w:r w:rsidR="0059349D" w:rsidRPr="00E36838">
        <w:rPr>
          <w:color w:val="000000" w:themeColor="text1"/>
          <w:sz w:val="26"/>
          <w:szCs w:val="26"/>
          <w:lang w:val="en-GB"/>
        </w:rPr>
        <w:t>T</w:t>
      </w:r>
      <w:r w:rsidR="00170660" w:rsidRPr="00E36838">
        <w:rPr>
          <w:color w:val="000000" w:themeColor="text1"/>
          <w:sz w:val="26"/>
          <w:szCs w:val="26"/>
          <w:lang w:val="en-GB"/>
        </w:rPr>
        <w:t>he Eucharistic ce</w:t>
      </w:r>
      <w:r w:rsidR="00BF0D00" w:rsidRPr="00E36838">
        <w:rPr>
          <w:color w:val="000000" w:themeColor="text1"/>
          <w:sz w:val="26"/>
          <w:szCs w:val="26"/>
          <w:lang w:val="en-GB"/>
        </w:rPr>
        <w:t>lebration does not stop at the C</w:t>
      </w:r>
      <w:r w:rsidR="00170660" w:rsidRPr="00E36838">
        <w:rPr>
          <w:color w:val="000000" w:themeColor="text1"/>
          <w:sz w:val="26"/>
          <w:szCs w:val="26"/>
          <w:lang w:val="en-GB"/>
        </w:rPr>
        <w:t xml:space="preserve">hurch door. </w:t>
      </w:r>
      <w:r w:rsidR="00BF0D00" w:rsidRPr="00E36838">
        <w:rPr>
          <w:color w:val="000000" w:themeColor="text1"/>
          <w:sz w:val="26"/>
          <w:szCs w:val="26"/>
          <w:lang w:val="en-GB"/>
        </w:rPr>
        <w:t xml:space="preserve">Here it is good to recall </w:t>
      </w:r>
      <w:r w:rsidRPr="00E36838">
        <w:rPr>
          <w:color w:val="000000" w:themeColor="text1"/>
          <w:sz w:val="26"/>
          <w:szCs w:val="26"/>
          <w:lang w:val="en-GB"/>
        </w:rPr>
        <w:t xml:space="preserve">the beautiful </w:t>
      </w:r>
      <w:r w:rsidR="00E22940" w:rsidRPr="00E36838">
        <w:rPr>
          <w:i/>
          <w:color w:val="000000" w:themeColor="text1"/>
          <w:sz w:val="26"/>
          <w:szCs w:val="26"/>
          <w:lang w:val="en-GB"/>
        </w:rPr>
        <w:t>Egwu O</w:t>
      </w:r>
      <w:r w:rsidRPr="00E36838">
        <w:rPr>
          <w:i/>
          <w:color w:val="000000" w:themeColor="text1"/>
          <w:sz w:val="26"/>
          <w:szCs w:val="26"/>
          <w:lang w:val="en-GB"/>
        </w:rPr>
        <w:t>zioma</w:t>
      </w:r>
      <w:r w:rsidR="008C15FE" w:rsidRPr="00E36838">
        <w:rPr>
          <w:color w:val="000000" w:themeColor="text1"/>
          <w:sz w:val="26"/>
          <w:szCs w:val="26"/>
          <w:lang w:val="en-GB"/>
        </w:rPr>
        <w:t xml:space="preserve"> with which our D</w:t>
      </w:r>
      <w:r w:rsidRPr="00E36838">
        <w:rPr>
          <w:color w:val="000000" w:themeColor="text1"/>
          <w:sz w:val="26"/>
          <w:szCs w:val="26"/>
          <w:lang w:val="en-GB"/>
        </w:rPr>
        <w:t xml:space="preserve">iocese ushers in the book of the Gospel before its proclamation on our diocesan festive </w:t>
      </w:r>
      <w:r w:rsidR="00FE3AF8" w:rsidRPr="00E36838">
        <w:rPr>
          <w:color w:val="000000" w:themeColor="text1"/>
          <w:sz w:val="26"/>
          <w:szCs w:val="26"/>
          <w:lang w:val="en-GB"/>
        </w:rPr>
        <w:t>celebrations</w:t>
      </w:r>
      <w:r w:rsidRPr="00E36838">
        <w:rPr>
          <w:color w:val="000000" w:themeColor="text1"/>
          <w:sz w:val="26"/>
          <w:szCs w:val="26"/>
          <w:lang w:val="en-GB"/>
        </w:rPr>
        <w:t xml:space="preserve">. The last </w:t>
      </w:r>
      <w:r w:rsidRPr="00E36838">
        <w:rPr>
          <w:color w:val="000000" w:themeColor="text1"/>
          <w:sz w:val="26"/>
          <w:szCs w:val="26"/>
          <w:lang w:val="en-GB"/>
        </w:rPr>
        <w:lastRenderedPageBreak/>
        <w:t xml:space="preserve">part of this beautiful song says and </w:t>
      </w:r>
      <w:r w:rsidR="00BF0D00" w:rsidRPr="00E36838">
        <w:rPr>
          <w:color w:val="000000" w:themeColor="text1"/>
          <w:sz w:val="26"/>
          <w:szCs w:val="26"/>
          <w:lang w:val="en-GB"/>
        </w:rPr>
        <w:t>dramatizes</w:t>
      </w:r>
      <w:r w:rsidRPr="00E36838">
        <w:rPr>
          <w:color w:val="000000" w:themeColor="text1"/>
          <w:sz w:val="26"/>
          <w:szCs w:val="26"/>
          <w:lang w:val="en-GB"/>
        </w:rPr>
        <w:t xml:space="preserve"> it when the dancers march out in some </w:t>
      </w:r>
      <w:r w:rsidR="00E22940" w:rsidRPr="00E36838">
        <w:rPr>
          <w:color w:val="000000" w:themeColor="text1"/>
          <w:sz w:val="26"/>
          <w:szCs w:val="26"/>
          <w:lang w:val="en-GB"/>
        </w:rPr>
        <w:t>engaging</w:t>
      </w:r>
      <w:r w:rsidRPr="00E36838">
        <w:rPr>
          <w:color w:val="000000" w:themeColor="text1"/>
          <w:sz w:val="26"/>
          <w:szCs w:val="26"/>
          <w:lang w:val="en-GB"/>
        </w:rPr>
        <w:t xml:space="preserve"> marching steps </w:t>
      </w:r>
      <w:r w:rsidR="000523F6" w:rsidRPr="00E36838">
        <w:rPr>
          <w:color w:val="000000" w:themeColor="text1"/>
          <w:sz w:val="26"/>
          <w:szCs w:val="26"/>
          <w:lang w:val="en-GB"/>
        </w:rPr>
        <w:t>singing</w:t>
      </w:r>
      <w:r w:rsidRPr="00E36838">
        <w:rPr>
          <w:color w:val="000000" w:themeColor="text1"/>
          <w:sz w:val="26"/>
          <w:szCs w:val="26"/>
          <w:lang w:val="en-GB"/>
        </w:rPr>
        <w:t xml:space="preserve">; </w:t>
      </w:r>
      <w:r w:rsidRPr="00E36838">
        <w:rPr>
          <w:i/>
          <w:color w:val="000000" w:themeColor="text1"/>
          <w:sz w:val="26"/>
          <w:szCs w:val="26"/>
          <w:lang w:val="en-GB"/>
        </w:rPr>
        <w:t>k’ayi ga</w:t>
      </w:r>
      <w:r w:rsidR="00E22940" w:rsidRPr="00E36838">
        <w:rPr>
          <w:i/>
          <w:color w:val="000000" w:themeColor="text1"/>
          <w:sz w:val="26"/>
          <w:szCs w:val="26"/>
          <w:lang w:val="en-GB"/>
        </w:rPr>
        <w:t>wanu, k’ayi gawanu, ga kwusawa O</w:t>
      </w:r>
      <w:r w:rsidRPr="00E36838">
        <w:rPr>
          <w:i/>
          <w:color w:val="000000" w:themeColor="text1"/>
          <w:sz w:val="26"/>
          <w:szCs w:val="26"/>
          <w:lang w:val="en-GB"/>
        </w:rPr>
        <w:t>zioma Chukwu</w:t>
      </w:r>
      <w:r w:rsidRPr="00E36838">
        <w:rPr>
          <w:color w:val="000000" w:themeColor="text1"/>
          <w:sz w:val="26"/>
          <w:szCs w:val="26"/>
          <w:lang w:val="en-GB"/>
        </w:rPr>
        <w:t xml:space="preserve">. </w:t>
      </w:r>
      <w:r w:rsidR="00FB2852" w:rsidRPr="00E36838">
        <w:rPr>
          <w:color w:val="000000" w:themeColor="text1"/>
          <w:sz w:val="26"/>
          <w:szCs w:val="26"/>
          <w:lang w:val="en-GB"/>
        </w:rPr>
        <w:t xml:space="preserve">The dismissal, the </w:t>
      </w:r>
      <w:r w:rsidR="00FB2852" w:rsidRPr="00E36838">
        <w:rPr>
          <w:i/>
          <w:color w:val="000000" w:themeColor="text1"/>
          <w:sz w:val="26"/>
          <w:szCs w:val="26"/>
          <w:lang w:val="en-GB"/>
        </w:rPr>
        <w:t>ite missa est</w:t>
      </w:r>
      <w:r w:rsidR="00FB2852" w:rsidRPr="00E36838">
        <w:rPr>
          <w:color w:val="000000" w:themeColor="text1"/>
          <w:sz w:val="26"/>
          <w:szCs w:val="26"/>
          <w:lang w:val="en-GB"/>
        </w:rPr>
        <w:t xml:space="preserve">, becomes the starting point. </w:t>
      </w:r>
      <w:r w:rsidRPr="00E36838">
        <w:rPr>
          <w:color w:val="000000" w:themeColor="text1"/>
          <w:sz w:val="26"/>
          <w:szCs w:val="26"/>
          <w:lang w:val="en-GB"/>
        </w:rPr>
        <w:t xml:space="preserve">The women who got the news of the resurrection were told </w:t>
      </w:r>
      <w:r w:rsidR="0013493E" w:rsidRPr="00E36838">
        <w:rPr>
          <w:color w:val="000000" w:themeColor="text1"/>
          <w:sz w:val="26"/>
          <w:szCs w:val="26"/>
          <w:lang w:val="en-GB"/>
        </w:rPr>
        <w:t xml:space="preserve">by the Angel </w:t>
      </w:r>
      <w:r w:rsidRPr="00E36838">
        <w:rPr>
          <w:color w:val="000000" w:themeColor="text1"/>
          <w:sz w:val="26"/>
          <w:szCs w:val="26"/>
          <w:lang w:val="en-GB"/>
        </w:rPr>
        <w:t xml:space="preserve">to go and inform the disciples </w:t>
      </w:r>
      <w:r w:rsidR="000523F6" w:rsidRPr="00E36838">
        <w:rPr>
          <w:color w:val="000000" w:themeColor="text1"/>
          <w:sz w:val="26"/>
          <w:szCs w:val="26"/>
          <w:lang w:val="en-GB"/>
        </w:rPr>
        <w:t xml:space="preserve">that He </w:t>
      </w:r>
      <w:r w:rsidR="0013493E" w:rsidRPr="00E36838">
        <w:rPr>
          <w:color w:val="000000" w:themeColor="text1"/>
          <w:sz w:val="26"/>
          <w:szCs w:val="26"/>
          <w:lang w:val="en-GB"/>
        </w:rPr>
        <w:t>was</w:t>
      </w:r>
      <w:r w:rsidR="000523F6" w:rsidRPr="00E36838">
        <w:rPr>
          <w:color w:val="000000" w:themeColor="text1"/>
          <w:sz w:val="26"/>
          <w:szCs w:val="26"/>
          <w:lang w:val="en-GB"/>
        </w:rPr>
        <w:t xml:space="preserve"> going before them to</w:t>
      </w:r>
      <w:r w:rsidRPr="00E36838">
        <w:rPr>
          <w:color w:val="000000" w:themeColor="text1"/>
          <w:sz w:val="26"/>
          <w:szCs w:val="26"/>
          <w:lang w:val="en-GB"/>
        </w:rPr>
        <w:t xml:space="preserve"> Galilee</w:t>
      </w:r>
      <w:r w:rsidR="0013493E" w:rsidRPr="00E36838">
        <w:rPr>
          <w:color w:val="000000" w:themeColor="text1"/>
          <w:sz w:val="26"/>
          <w:szCs w:val="26"/>
          <w:lang w:val="en-GB"/>
        </w:rPr>
        <w:t xml:space="preserve"> (cf. Mark 16:7)</w:t>
      </w:r>
      <w:r w:rsidRPr="00E36838">
        <w:rPr>
          <w:color w:val="000000" w:themeColor="text1"/>
          <w:sz w:val="26"/>
          <w:szCs w:val="26"/>
          <w:lang w:val="en-GB"/>
        </w:rPr>
        <w:t xml:space="preserve">. Coming on Sunday is, as said </w:t>
      </w:r>
      <w:r w:rsidR="00E22940" w:rsidRPr="00E36838">
        <w:rPr>
          <w:color w:val="000000" w:themeColor="text1"/>
          <w:sz w:val="26"/>
          <w:szCs w:val="26"/>
          <w:lang w:val="en-GB"/>
        </w:rPr>
        <w:t>earlier</w:t>
      </w:r>
      <w:r w:rsidRPr="00E36838">
        <w:rPr>
          <w:color w:val="000000" w:themeColor="text1"/>
          <w:sz w:val="26"/>
          <w:szCs w:val="26"/>
          <w:lang w:val="en-GB"/>
        </w:rPr>
        <w:t xml:space="preserve">, coming to witness the resurrection. So like those first biblical witnesses, those </w:t>
      </w:r>
      <w:r w:rsidR="00170660" w:rsidRPr="00E36838">
        <w:rPr>
          <w:color w:val="000000" w:themeColor="text1"/>
          <w:sz w:val="26"/>
          <w:szCs w:val="26"/>
          <w:lang w:val="en-GB"/>
        </w:rPr>
        <w:t>who gather each Sunday to experience the presence of the Risen Lord are called</w:t>
      </w:r>
      <w:r w:rsidR="00170660" w:rsidRPr="00E36838">
        <w:rPr>
          <w:iCs/>
          <w:color w:val="000000" w:themeColor="text1"/>
          <w:sz w:val="26"/>
          <w:szCs w:val="26"/>
          <w:lang w:val="en-GB"/>
        </w:rPr>
        <w:t>to</w:t>
      </w:r>
      <w:r w:rsidRPr="00E36838">
        <w:rPr>
          <w:iCs/>
          <w:color w:val="000000" w:themeColor="text1"/>
          <w:sz w:val="26"/>
          <w:szCs w:val="26"/>
          <w:lang w:val="en-GB"/>
        </w:rPr>
        <w:t xml:space="preserve"> go out and</w:t>
      </w:r>
      <w:r w:rsidR="0013493E" w:rsidRPr="00E36838">
        <w:rPr>
          <w:iCs/>
          <w:color w:val="000000" w:themeColor="text1"/>
          <w:sz w:val="26"/>
          <w:szCs w:val="26"/>
          <w:lang w:val="en-GB"/>
        </w:rPr>
        <w:t>proclaim,</w:t>
      </w:r>
      <w:r w:rsidR="00170660" w:rsidRPr="00E36838">
        <w:rPr>
          <w:iCs/>
          <w:color w:val="000000" w:themeColor="text1"/>
          <w:sz w:val="26"/>
          <w:szCs w:val="26"/>
          <w:lang w:val="en-GB"/>
        </w:rPr>
        <w:t xml:space="preserve"> and bear witness</w:t>
      </w:r>
      <w:r w:rsidR="00D85F22" w:rsidRPr="00E36838">
        <w:rPr>
          <w:rStyle w:val="apple-converted-space"/>
          <w:color w:val="000000" w:themeColor="text1"/>
          <w:sz w:val="26"/>
          <w:szCs w:val="26"/>
          <w:lang w:val="en-GB"/>
        </w:rPr>
        <w:t xml:space="preserve">to this reality </w:t>
      </w:r>
      <w:r w:rsidR="00170660" w:rsidRPr="00E36838">
        <w:rPr>
          <w:color w:val="000000" w:themeColor="text1"/>
          <w:sz w:val="26"/>
          <w:szCs w:val="26"/>
          <w:lang w:val="en-GB"/>
        </w:rPr>
        <w:t xml:space="preserve">in their lives. </w:t>
      </w:r>
      <w:r w:rsidRPr="00E36838">
        <w:rPr>
          <w:color w:val="000000" w:themeColor="text1"/>
          <w:sz w:val="26"/>
          <w:szCs w:val="26"/>
          <w:lang w:val="en-GB"/>
        </w:rPr>
        <w:t xml:space="preserve">At the </w:t>
      </w:r>
      <w:r w:rsidR="0039422B" w:rsidRPr="00E36838">
        <w:rPr>
          <w:color w:val="000000" w:themeColor="text1"/>
          <w:sz w:val="26"/>
          <w:szCs w:val="26"/>
          <w:lang w:val="en-GB"/>
        </w:rPr>
        <w:t>dispersion of the Eucharistic assembly</w:t>
      </w:r>
      <w:r w:rsidRPr="00E36838">
        <w:rPr>
          <w:color w:val="000000" w:themeColor="text1"/>
          <w:sz w:val="26"/>
          <w:szCs w:val="26"/>
          <w:lang w:val="en-GB"/>
        </w:rPr>
        <w:t xml:space="preserve">, Christians go back to their daily routine and surroundings with the goal of making their life </w:t>
      </w:r>
      <w:r w:rsidR="00170660" w:rsidRPr="00E36838">
        <w:rPr>
          <w:color w:val="000000" w:themeColor="text1"/>
          <w:sz w:val="26"/>
          <w:szCs w:val="26"/>
          <w:lang w:val="en-GB"/>
        </w:rPr>
        <w:t>a spiritual sacrifice pleasing to God (cf.</w:t>
      </w:r>
      <w:r w:rsidR="00170660" w:rsidRPr="00E36838">
        <w:rPr>
          <w:iCs/>
          <w:color w:val="000000" w:themeColor="text1"/>
          <w:sz w:val="26"/>
          <w:szCs w:val="26"/>
          <w:lang w:val="en-GB"/>
        </w:rPr>
        <w:t>Rom</w:t>
      </w:r>
      <w:r w:rsidR="0013493E" w:rsidRPr="00E36838">
        <w:rPr>
          <w:rStyle w:val="apple-converted-space"/>
          <w:color w:val="000000" w:themeColor="text1"/>
          <w:sz w:val="26"/>
          <w:szCs w:val="26"/>
          <w:lang w:val="en-GB"/>
        </w:rPr>
        <w:t xml:space="preserve">. </w:t>
      </w:r>
      <w:r w:rsidR="00170660" w:rsidRPr="00E36838">
        <w:rPr>
          <w:color w:val="000000" w:themeColor="text1"/>
          <w:sz w:val="26"/>
          <w:szCs w:val="26"/>
          <w:lang w:val="en-GB"/>
        </w:rPr>
        <w:t xml:space="preserve">12:1). </w:t>
      </w:r>
      <w:r w:rsidR="00B829BD" w:rsidRPr="00E36838">
        <w:rPr>
          <w:color w:val="000000" w:themeColor="text1"/>
          <w:sz w:val="26"/>
          <w:szCs w:val="26"/>
          <w:lang w:val="en-GB"/>
        </w:rPr>
        <w:t>Like the Emmaus disciples, they should feel indebted, once having recognized the risen Christ in the breaking of b</w:t>
      </w:r>
      <w:r w:rsidR="0039422B" w:rsidRPr="00E36838">
        <w:rPr>
          <w:color w:val="000000" w:themeColor="text1"/>
          <w:sz w:val="26"/>
          <w:szCs w:val="26"/>
          <w:lang w:val="en-GB"/>
        </w:rPr>
        <w:t xml:space="preserve">read, to go and share with their </w:t>
      </w:r>
      <w:r w:rsidR="00B829BD" w:rsidRPr="00E36838">
        <w:rPr>
          <w:color w:val="000000" w:themeColor="text1"/>
          <w:sz w:val="26"/>
          <w:szCs w:val="26"/>
          <w:lang w:val="en-GB"/>
        </w:rPr>
        <w:t xml:space="preserve">brothers and sisters the joy of having met the Lord </w:t>
      </w:r>
      <w:r w:rsidR="00170660" w:rsidRPr="00E36838">
        <w:rPr>
          <w:color w:val="000000" w:themeColor="text1"/>
          <w:sz w:val="26"/>
          <w:szCs w:val="26"/>
          <w:lang w:val="en-GB"/>
        </w:rPr>
        <w:t>(cf.</w:t>
      </w:r>
      <w:r w:rsidR="0039422B" w:rsidRPr="00E36838">
        <w:rPr>
          <w:iCs/>
          <w:color w:val="000000" w:themeColor="text1"/>
          <w:sz w:val="26"/>
          <w:szCs w:val="26"/>
          <w:lang w:val="en-GB"/>
        </w:rPr>
        <w:t xml:space="preserve">Luke </w:t>
      </w:r>
      <w:r w:rsidR="00170660" w:rsidRPr="00E36838">
        <w:rPr>
          <w:color w:val="000000" w:themeColor="text1"/>
          <w:sz w:val="26"/>
          <w:szCs w:val="26"/>
          <w:lang w:val="en-GB"/>
        </w:rPr>
        <w:t>24:30-32</w:t>
      </w:r>
      <w:r w:rsidR="00E22940" w:rsidRPr="00E36838">
        <w:rPr>
          <w:color w:val="000000" w:themeColor="text1"/>
          <w:sz w:val="26"/>
          <w:szCs w:val="26"/>
          <w:lang w:val="en-GB"/>
        </w:rPr>
        <w:t xml:space="preserve">); </w:t>
      </w:r>
      <w:r w:rsidR="00D85F22" w:rsidRPr="00E36838">
        <w:rPr>
          <w:color w:val="000000" w:themeColor="text1"/>
          <w:sz w:val="26"/>
          <w:szCs w:val="26"/>
          <w:lang w:val="en-GB"/>
        </w:rPr>
        <w:t xml:space="preserve">they should move </w:t>
      </w:r>
      <w:r w:rsidR="00E22940" w:rsidRPr="00E36838">
        <w:rPr>
          <w:color w:val="000000" w:themeColor="text1"/>
          <w:sz w:val="26"/>
          <w:szCs w:val="26"/>
          <w:lang w:val="en-GB"/>
        </w:rPr>
        <w:t xml:space="preserve">from Missa to </w:t>
      </w:r>
      <w:r w:rsidR="00E22940" w:rsidRPr="00E36838">
        <w:rPr>
          <w:i/>
          <w:color w:val="000000" w:themeColor="text1"/>
          <w:sz w:val="26"/>
          <w:szCs w:val="26"/>
          <w:lang w:val="en-GB"/>
        </w:rPr>
        <w:t>Missio</w:t>
      </w:r>
      <w:r w:rsidR="00E22940" w:rsidRPr="00E36838">
        <w:rPr>
          <w:color w:val="000000" w:themeColor="text1"/>
          <w:sz w:val="26"/>
          <w:szCs w:val="26"/>
          <w:lang w:val="en-GB"/>
        </w:rPr>
        <w:t>.</w:t>
      </w:r>
    </w:p>
    <w:p w:rsidR="0069108C" w:rsidRPr="00E36838" w:rsidRDefault="00B66723" w:rsidP="006551B3">
      <w:pPr>
        <w:pStyle w:val="NormalWeb"/>
        <w:spacing w:before="120" w:beforeAutospacing="0" w:after="180" w:afterAutospacing="0"/>
        <w:jc w:val="both"/>
        <w:rPr>
          <w:b/>
          <w:color w:val="000000" w:themeColor="text1"/>
          <w:sz w:val="26"/>
          <w:szCs w:val="26"/>
          <w:lang w:val="en-GB"/>
        </w:rPr>
      </w:pPr>
      <w:r w:rsidRPr="00E36838">
        <w:rPr>
          <w:b/>
          <w:color w:val="000000" w:themeColor="text1"/>
          <w:sz w:val="26"/>
          <w:szCs w:val="26"/>
          <w:lang w:val="en-GB"/>
        </w:rPr>
        <w:t>3.3</w:t>
      </w:r>
      <w:r w:rsidRPr="00E36838">
        <w:rPr>
          <w:b/>
          <w:color w:val="000000" w:themeColor="text1"/>
          <w:sz w:val="26"/>
          <w:szCs w:val="26"/>
          <w:lang w:val="en-GB"/>
        </w:rPr>
        <w:tab/>
      </w:r>
      <w:r w:rsidR="003A4C09" w:rsidRPr="00E36838">
        <w:rPr>
          <w:b/>
          <w:color w:val="000000" w:themeColor="text1"/>
          <w:sz w:val="26"/>
          <w:szCs w:val="26"/>
          <w:lang w:val="en-GB"/>
        </w:rPr>
        <w:t>Obligation</w:t>
      </w:r>
      <w:r w:rsidR="007B6A8A" w:rsidRPr="00E36838">
        <w:rPr>
          <w:b/>
          <w:color w:val="000000" w:themeColor="text1"/>
          <w:sz w:val="26"/>
          <w:szCs w:val="26"/>
          <w:lang w:val="en-GB"/>
        </w:rPr>
        <w:t xml:space="preserve"> III</w:t>
      </w:r>
      <w:r w:rsidR="003A4C09" w:rsidRPr="00E36838">
        <w:rPr>
          <w:b/>
          <w:color w:val="000000" w:themeColor="text1"/>
          <w:sz w:val="26"/>
          <w:szCs w:val="26"/>
          <w:lang w:val="en-GB"/>
        </w:rPr>
        <w:t xml:space="preserve">: </w:t>
      </w:r>
      <w:r w:rsidR="0069108C" w:rsidRPr="00E36838">
        <w:rPr>
          <w:b/>
          <w:color w:val="000000" w:themeColor="text1"/>
          <w:sz w:val="26"/>
          <w:szCs w:val="26"/>
          <w:lang w:val="en-GB"/>
        </w:rPr>
        <w:t>Rest</w:t>
      </w:r>
      <w:r w:rsidR="004259CA" w:rsidRPr="00E36838">
        <w:rPr>
          <w:b/>
          <w:color w:val="000000" w:themeColor="text1"/>
          <w:sz w:val="26"/>
          <w:szCs w:val="26"/>
          <w:lang w:val="en-GB"/>
        </w:rPr>
        <w:t xml:space="preserve"> and S</w:t>
      </w:r>
      <w:r w:rsidR="0040464C" w:rsidRPr="00E36838">
        <w:rPr>
          <w:b/>
          <w:color w:val="000000" w:themeColor="text1"/>
          <w:sz w:val="26"/>
          <w:szCs w:val="26"/>
          <w:lang w:val="en-GB"/>
        </w:rPr>
        <w:t>olidarity</w:t>
      </w:r>
    </w:p>
    <w:p w:rsidR="00735BC7" w:rsidRPr="00E36838" w:rsidRDefault="00735BC7" w:rsidP="006551B3">
      <w:pPr>
        <w:widowControl w:val="0"/>
        <w:autoSpaceDE w:val="0"/>
        <w:autoSpaceDN w:val="0"/>
        <w:adjustRightInd w:val="0"/>
        <w:spacing w:before="120" w:after="180"/>
        <w:jc w:val="both"/>
        <w:rPr>
          <w:rFonts w:ascii="Times New Roman" w:hAnsi="Times New Roman" w:cs="Times New Roman"/>
          <w:b/>
          <w:i/>
          <w:color w:val="000000" w:themeColor="text1"/>
          <w:sz w:val="26"/>
          <w:szCs w:val="26"/>
          <w:lang w:val="en-GB"/>
        </w:rPr>
      </w:pPr>
      <w:r w:rsidRPr="00E36838">
        <w:rPr>
          <w:rFonts w:ascii="Times New Roman" w:hAnsi="Times New Roman" w:cs="Times New Roman"/>
          <w:b/>
          <w:i/>
          <w:color w:val="000000" w:themeColor="text1"/>
          <w:sz w:val="26"/>
          <w:szCs w:val="26"/>
          <w:lang w:val="en-GB"/>
        </w:rPr>
        <w:t>Rest</w:t>
      </w:r>
    </w:p>
    <w:p w:rsidR="00A14807" w:rsidRPr="00E36838" w:rsidRDefault="00E410F3"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The CCC 2185</w:t>
      </w:r>
      <w:r w:rsidR="007B12DA" w:rsidRPr="00E36838">
        <w:rPr>
          <w:rFonts w:ascii="Times New Roman" w:hAnsi="Times New Roman" w:cs="Times New Roman"/>
          <w:color w:val="000000" w:themeColor="text1"/>
          <w:sz w:val="26"/>
          <w:szCs w:val="26"/>
          <w:lang w:val="en-GB"/>
        </w:rPr>
        <w:t xml:space="preserve"> says:</w:t>
      </w:r>
      <w:r w:rsidR="00D85F22" w:rsidRPr="00E36838">
        <w:rPr>
          <w:rFonts w:ascii="Times New Roman" w:hAnsi="Times New Roman" w:cs="Times New Roman"/>
          <w:color w:val="000000" w:themeColor="text1"/>
          <w:sz w:val="26"/>
          <w:szCs w:val="26"/>
          <w:lang w:val="en-GB"/>
        </w:rPr>
        <w:t xml:space="preserve"> “On Sundays and other holy</w:t>
      </w:r>
      <w:r w:rsidRPr="00E36838">
        <w:rPr>
          <w:rFonts w:ascii="Times New Roman" w:hAnsi="Times New Roman" w:cs="Times New Roman"/>
          <w:color w:val="000000" w:themeColor="text1"/>
          <w:sz w:val="26"/>
          <w:szCs w:val="26"/>
          <w:lang w:val="en-GB"/>
        </w:rPr>
        <w:t>days of obligation, the faithful are to refrain from engaging in work or activities that hinder the worship owed to God, the joy proper to the Lord’s Day, the performance of the works of mercy, and the appropriate relaxation of mind and body”</w:t>
      </w:r>
      <w:r w:rsidR="00D85F22" w:rsidRPr="00E36838">
        <w:rPr>
          <w:rFonts w:ascii="Times New Roman" w:hAnsi="Times New Roman" w:cs="Times New Roman"/>
          <w:color w:val="000000" w:themeColor="text1"/>
          <w:sz w:val="26"/>
          <w:szCs w:val="26"/>
          <w:lang w:val="en-GB"/>
        </w:rPr>
        <w:t xml:space="preserve"> (see also C</w:t>
      </w:r>
      <w:r w:rsidR="00D35229" w:rsidRPr="00E36838">
        <w:rPr>
          <w:rFonts w:ascii="Times New Roman" w:hAnsi="Times New Roman" w:cs="Times New Roman"/>
          <w:color w:val="000000" w:themeColor="text1"/>
          <w:sz w:val="26"/>
          <w:szCs w:val="26"/>
          <w:lang w:val="en-GB"/>
        </w:rPr>
        <w:t>an. 1247)</w:t>
      </w:r>
      <w:r w:rsidRPr="00E36838">
        <w:rPr>
          <w:rFonts w:ascii="Times New Roman" w:hAnsi="Times New Roman" w:cs="Times New Roman"/>
          <w:color w:val="000000" w:themeColor="text1"/>
          <w:sz w:val="26"/>
          <w:szCs w:val="26"/>
          <w:lang w:val="en-GB"/>
        </w:rPr>
        <w:t>. T</w:t>
      </w:r>
      <w:r w:rsidR="008F3409" w:rsidRPr="00E36838">
        <w:rPr>
          <w:rFonts w:ascii="Times New Roman" w:hAnsi="Times New Roman" w:cs="Times New Roman"/>
          <w:color w:val="000000" w:themeColor="text1"/>
          <w:sz w:val="26"/>
          <w:szCs w:val="26"/>
          <w:lang w:val="en-GB"/>
        </w:rPr>
        <w:t>he day of the Lord is also a day of rest from work</w:t>
      </w:r>
      <w:r w:rsidRPr="00E36838">
        <w:rPr>
          <w:rFonts w:ascii="Times New Roman" w:hAnsi="Times New Roman" w:cs="Times New Roman"/>
          <w:color w:val="000000" w:themeColor="text1"/>
          <w:sz w:val="26"/>
          <w:szCs w:val="26"/>
          <w:lang w:val="en-GB"/>
        </w:rPr>
        <w:t>.</w:t>
      </w:r>
      <w:r w:rsidR="0069108C" w:rsidRPr="00E36838">
        <w:rPr>
          <w:rFonts w:ascii="Times New Roman" w:hAnsi="Times New Roman" w:cs="Times New Roman"/>
          <w:color w:val="000000" w:themeColor="text1"/>
          <w:sz w:val="26"/>
          <w:szCs w:val="26"/>
          <w:lang w:val="en-GB"/>
        </w:rPr>
        <w:t xml:space="preserve">John Paul II referred to Sunday as both </w:t>
      </w:r>
      <w:r w:rsidR="00D85F22" w:rsidRPr="00E36838">
        <w:rPr>
          <w:rFonts w:ascii="Times New Roman" w:hAnsi="Times New Roman" w:cs="Times New Roman"/>
          <w:i/>
          <w:color w:val="000000" w:themeColor="text1"/>
          <w:sz w:val="26"/>
          <w:szCs w:val="26"/>
          <w:lang w:val="en-GB"/>
        </w:rPr>
        <w:t>d</w:t>
      </w:r>
      <w:r w:rsidR="0069108C" w:rsidRPr="00E36838">
        <w:rPr>
          <w:rFonts w:ascii="Times New Roman" w:hAnsi="Times New Roman" w:cs="Times New Roman"/>
          <w:i/>
          <w:color w:val="000000" w:themeColor="text1"/>
          <w:sz w:val="26"/>
          <w:szCs w:val="26"/>
          <w:lang w:val="en-GB"/>
        </w:rPr>
        <w:t>ies Domini</w:t>
      </w:r>
      <w:r w:rsidR="0069108C" w:rsidRPr="00E36838">
        <w:rPr>
          <w:rFonts w:ascii="Times New Roman" w:hAnsi="Times New Roman" w:cs="Times New Roman"/>
          <w:color w:val="000000" w:themeColor="text1"/>
          <w:sz w:val="26"/>
          <w:szCs w:val="26"/>
          <w:lang w:val="en-GB"/>
        </w:rPr>
        <w:t xml:space="preserve"> and </w:t>
      </w:r>
      <w:r w:rsidR="00D85F22" w:rsidRPr="00E36838">
        <w:rPr>
          <w:rFonts w:ascii="Times New Roman" w:hAnsi="Times New Roman" w:cs="Times New Roman"/>
          <w:i/>
          <w:color w:val="000000" w:themeColor="text1"/>
          <w:sz w:val="26"/>
          <w:szCs w:val="26"/>
          <w:lang w:val="en-GB"/>
        </w:rPr>
        <w:t>d</w:t>
      </w:r>
      <w:r w:rsidR="0069108C" w:rsidRPr="00E36838">
        <w:rPr>
          <w:rFonts w:ascii="Times New Roman" w:hAnsi="Times New Roman" w:cs="Times New Roman"/>
          <w:i/>
          <w:color w:val="000000" w:themeColor="text1"/>
          <w:sz w:val="26"/>
          <w:szCs w:val="26"/>
          <w:lang w:val="en-GB"/>
        </w:rPr>
        <w:t>ies hominis</w:t>
      </w:r>
      <w:r w:rsidR="0069108C" w:rsidRPr="00E36838">
        <w:rPr>
          <w:rFonts w:ascii="Times New Roman" w:hAnsi="Times New Roman" w:cs="Times New Roman"/>
          <w:color w:val="000000" w:themeColor="text1"/>
          <w:sz w:val="26"/>
          <w:szCs w:val="26"/>
          <w:lang w:val="en-GB"/>
        </w:rPr>
        <w:t xml:space="preserve"> (the day of the Lord and the day of man).</w:t>
      </w:r>
      <w:r w:rsidR="00473E27" w:rsidRPr="00E36838">
        <w:rPr>
          <w:rFonts w:ascii="Times New Roman" w:hAnsi="Times New Roman" w:cs="Times New Roman"/>
          <w:bCs/>
          <w:color w:val="000000" w:themeColor="text1"/>
          <w:sz w:val="26"/>
          <w:szCs w:val="26"/>
          <w:lang w:val="en-GB"/>
        </w:rPr>
        <w:t xml:space="preserve">This is the day the Lord has made, we rejoice and </w:t>
      </w:r>
      <w:r w:rsidR="00047645" w:rsidRPr="00E36838">
        <w:rPr>
          <w:rFonts w:ascii="Times New Roman" w:hAnsi="Times New Roman" w:cs="Times New Roman"/>
          <w:bCs/>
          <w:color w:val="000000" w:themeColor="text1"/>
          <w:sz w:val="26"/>
          <w:szCs w:val="26"/>
          <w:lang w:val="en-GB"/>
        </w:rPr>
        <w:t>are</w:t>
      </w:r>
      <w:r w:rsidR="00473E27" w:rsidRPr="00E36838">
        <w:rPr>
          <w:rFonts w:ascii="Times New Roman" w:hAnsi="Times New Roman" w:cs="Times New Roman"/>
          <w:bCs/>
          <w:color w:val="000000" w:themeColor="text1"/>
          <w:sz w:val="26"/>
          <w:szCs w:val="26"/>
          <w:lang w:val="en-GB"/>
        </w:rPr>
        <w:t xml:space="preserve"> glad in it. </w:t>
      </w:r>
      <w:r w:rsidR="00473E27" w:rsidRPr="00E36838">
        <w:rPr>
          <w:rFonts w:ascii="Times New Roman" w:hAnsi="Times New Roman" w:cs="Times New Roman"/>
          <w:bCs/>
          <w:color w:val="000000" w:themeColor="text1"/>
          <w:sz w:val="26"/>
          <w:szCs w:val="26"/>
          <w:lang w:val="en-GB"/>
        </w:rPr>
        <w:lastRenderedPageBreak/>
        <w:t xml:space="preserve">Sunday is the day of joy, and this joy, </w:t>
      </w:r>
      <w:r w:rsidR="00D35229" w:rsidRPr="00E36838">
        <w:rPr>
          <w:rFonts w:ascii="Times New Roman" w:hAnsi="Times New Roman" w:cs="Times New Roman"/>
          <w:bCs/>
          <w:color w:val="000000" w:themeColor="text1"/>
          <w:sz w:val="26"/>
          <w:szCs w:val="26"/>
          <w:lang w:val="en-GB"/>
        </w:rPr>
        <w:t xml:space="preserve">if it is to be </w:t>
      </w:r>
      <w:r w:rsidR="00473E27" w:rsidRPr="00E36838">
        <w:rPr>
          <w:rFonts w:ascii="Times New Roman" w:hAnsi="Times New Roman" w:cs="Times New Roman"/>
          <w:bCs/>
          <w:color w:val="000000" w:themeColor="text1"/>
          <w:sz w:val="26"/>
          <w:szCs w:val="26"/>
          <w:lang w:val="en-GB"/>
        </w:rPr>
        <w:t>the full joy in Christ</w:t>
      </w:r>
      <w:r w:rsidR="00D35229" w:rsidRPr="00E36838">
        <w:rPr>
          <w:rFonts w:ascii="Times New Roman" w:hAnsi="Times New Roman" w:cs="Times New Roman"/>
          <w:bCs/>
          <w:color w:val="000000" w:themeColor="text1"/>
          <w:sz w:val="26"/>
          <w:szCs w:val="26"/>
          <w:lang w:val="en-GB"/>
        </w:rPr>
        <w:t xml:space="preserve"> the God-man</w:t>
      </w:r>
      <w:r w:rsidR="00473E27" w:rsidRPr="00E36838">
        <w:rPr>
          <w:rFonts w:ascii="Times New Roman" w:hAnsi="Times New Roman" w:cs="Times New Roman"/>
          <w:bCs/>
          <w:color w:val="000000" w:themeColor="text1"/>
          <w:sz w:val="26"/>
          <w:szCs w:val="26"/>
          <w:lang w:val="en-GB"/>
        </w:rPr>
        <w:t xml:space="preserve">, is at the same time divine and human. </w:t>
      </w:r>
      <w:r w:rsidR="00D85F22" w:rsidRPr="00E36838">
        <w:rPr>
          <w:rFonts w:ascii="Times New Roman" w:hAnsi="Times New Roman" w:cs="Times New Roman"/>
          <w:bCs/>
          <w:color w:val="000000" w:themeColor="text1"/>
          <w:sz w:val="26"/>
          <w:szCs w:val="26"/>
          <w:lang w:val="en-GB"/>
        </w:rPr>
        <w:t>“</w:t>
      </w:r>
      <w:r w:rsidR="00473E27" w:rsidRPr="00E36838">
        <w:rPr>
          <w:rFonts w:ascii="Times New Roman" w:hAnsi="Times New Roman" w:cs="Times New Roman"/>
          <w:color w:val="000000" w:themeColor="text1"/>
          <w:sz w:val="26"/>
          <w:szCs w:val="26"/>
          <w:lang w:val="en-GB"/>
        </w:rPr>
        <w:t xml:space="preserve">On the first day of the week, you shall all </w:t>
      </w:r>
      <w:r w:rsidRPr="00E36838">
        <w:rPr>
          <w:rFonts w:ascii="Times New Roman" w:hAnsi="Times New Roman" w:cs="Times New Roman"/>
          <w:color w:val="000000" w:themeColor="text1"/>
          <w:sz w:val="26"/>
          <w:szCs w:val="26"/>
          <w:lang w:val="en-GB"/>
        </w:rPr>
        <w:t>rejoice”</w:t>
      </w:r>
      <w:r w:rsidR="00473E27" w:rsidRPr="00E36838">
        <w:rPr>
          <w:rFonts w:ascii="Times New Roman" w:hAnsi="Times New Roman" w:cs="Times New Roman"/>
          <w:color w:val="000000" w:themeColor="text1"/>
          <w:sz w:val="26"/>
          <w:szCs w:val="26"/>
          <w:lang w:val="en-GB"/>
        </w:rPr>
        <w:t>, urges the</w:t>
      </w:r>
      <w:r w:rsidR="00473E27" w:rsidRPr="00E36838">
        <w:rPr>
          <w:rFonts w:ascii="Times New Roman" w:hAnsi="Times New Roman" w:cs="Times New Roman"/>
          <w:i/>
          <w:iCs/>
          <w:color w:val="000000" w:themeColor="text1"/>
          <w:sz w:val="26"/>
          <w:szCs w:val="26"/>
          <w:lang w:val="en-GB"/>
        </w:rPr>
        <w:t>Didascalia</w:t>
      </w:r>
      <w:r w:rsidR="00D35229" w:rsidRPr="00E36838">
        <w:rPr>
          <w:rFonts w:ascii="Times New Roman" w:hAnsi="Times New Roman" w:cs="Times New Roman"/>
          <w:color w:val="000000" w:themeColor="text1"/>
          <w:sz w:val="26"/>
          <w:szCs w:val="26"/>
          <w:lang w:val="en-GB"/>
        </w:rPr>
        <w:t xml:space="preserve"> (</w:t>
      </w:r>
      <w:r w:rsidR="00D35229" w:rsidRPr="00E36838">
        <w:rPr>
          <w:rFonts w:ascii="Times New Roman" w:hAnsi="Times New Roman" w:cs="Times New Roman"/>
          <w:color w:val="000000" w:themeColor="text1"/>
          <w:sz w:val="26"/>
          <w:szCs w:val="26"/>
        </w:rPr>
        <w:t>V, 20, 11</w:t>
      </w:r>
      <w:r w:rsidR="003458ED" w:rsidRPr="00E36838">
        <w:rPr>
          <w:rFonts w:ascii="Times New Roman" w:hAnsi="Times New Roman" w:cs="Times New Roman"/>
          <w:color w:val="000000" w:themeColor="text1"/>
          <w:sz w:val="26"/>
          <w:szCs w:val="26"/>
          <w:lang w:val="en-GB"/>
        </w:rPr>
        <w:t>).</w:t>
      </w:r>
      <w:r w:rsidR="00473E27" w:rsidRPr="00E36838">
        <w:rPr>
          <w:rFonts w:ascii="Times New Roman" w:hAnsi="Times New Roman" w:cs="Times New Roman"/>
          <w:color w:val="000000" w:themeColor="text1"/>
          <w:sz w:val="26"/>
          <w:szCs w:val="26"/>
          <w:lang w:val="en-GB"/>
        </w:rPr>
        <w:t xml:space="preserve"> Saint Augustine </w:t>
      </w:r>
      <w:r w:rsidR="003458ED" w:rsidRPr="00E36838">
        <w:rPr>
          <w:rFonts w:ascii="Times New Roman" w:hAnsi="Times New Roman" w:cs="Times New Roman"/>
          <w:color w:val="000000" w:themeColor="text1"/>
          <w:sz w:val="26"/>
          <w:szCs w:val="26"/>
          <w:lang w:val="en-GB"/>
        </w:rPr>
        <w:t xml:space="preserve">describes how joyful the weekly Easter is, by saying </w:t>
      </w:r>
      <w:r w:rsidR="00D35229" w:rsidRPr="00E36838">
        <w:rPr>
          <w:rFonts w:ascii="Times New Roman" w:hAnsi="Times New Roman" w:cs="Times New Roman"/>
          <w:color w:val="000000" w:themeColor="text1"/>
          <w:sz w:val="26"/>
          <w:szCs w:val="26"/>
          <w:lang w:val="en-GB"/>
        </w:rPr>
        <w:t>that fasting</w:t>
      </w:r>
      <w:r w:rsidR="00473E27" w:rsidRPr="00E36838">
        <w:rPr>
          <w:rFonts w:ascii="Times New Roman" w:hAnsi="Times New Roman" w:cs="Times New Roman"/>
          <w:color w:val="000000" w:themeColor="text1"/>
          <w:sz w:val="26"/>
          <w:szCs w:val="26"/>
          <w:lang w:val="en-GB"/>
        </w:rPr>
        <w:t xml:space="preserve"> is set aside and prayers are said standing, as a sign of the Resu</w:t>
      </w:r>
      <w:r w:rsidR="008F3409" w:rsidRPr="00E36838">
        <w:rPr>
          <w:rFonts w:ascii="Times New Roman" w:hAnsi="Times New Roman" w:cs="Times New Roman"/>
          <w:color w:val="000000" w:themeColor="text1"/>
          <w:sz w:val="26"/>
          <w:szCs w:val="26"/>
          <w:lang w:val="en-GB"/>
        </w:rPr>
        <w:t xml:space="preserve">rrection, which is also why the </w:t>
      </w:r>
      <w:r w:rsidR="00473E27" w:rsidRPr="00E36838">
        <w:rPr>
          <w:rFonts w:ascii="Times New Roman" w:hAnsi="Times New Roman" w:cs="Times New Roman"/>
          <w:color w:val="000000" w:themeColor="text1"/>
          <w:sz w:val="26"/>
          <w:szCs w:val="26"/>
          <w:lang w:val="en-GB"/>
        </w:rPr>
        <w:t>A</w:t>
      </w:r>
      <w:r w:rsidR="00A14807" w:rsidRPr="00E36838">
        <w:rPr>
          <w:rFonts w:ascii="Times New Roman" w:hAnsi="Times New Roman" w:cs="Times New Roman"/>
          <w:color w:val="000000" w:themeColor="text1"/>
          <w:sz w:val="26"/>
          <w:szCs w:val="26"/>
          <w:lang w:val="en-GB"/>
        </w:rPr>
        <w:t xml:space="preserve">lleluia is sung on every Sunday. </w:t>
      </w:r>
    </w:p>
    <w:p w:rsidR="0014122F" w:rsidRPr="00E36838" w:rsidRDefault="003458ED"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For many centuries, Christians took Sunday only as a day of worship, without specifically adding the component of the </w:t>
      </w:r>
      <w:r w:rsidR="00D85F22" w:rsidRPr="00E36838">
        <w:rPr>
          <w:rFonts w:ascii="Times New Roman" w:hAnsi="Times New Roman" w:cs="Times New Roman"/>
          <w:color w:val="000000" w:themeColor="text1"/>
          <w:sz w:val="26"/>
          <w:szCs w:val="26"/>
          <w:lang w:val="en-GB"/>
        </w:rPr>
        <w:t>‘</w:t>
      </w:r>
      <w:r w:rsidRPr="00E36838">
        <w:rPr>
          <w:rFonts w:ascii="Times New Roman" w:hAnsi="Times New Roman" w:cs="Times New Roman"/>
          <w:color w:val="000000" w:themeColor="text1"/>
          <w:sz w:val="26"/>
          <w:szCs w:val="26"/>
          <w:lang w:val="en-GB"/>
        </w:rPr>
        <w:t>Sabbath</w:t>
      </w:r>
      <w:r w:rsidR="00D85F22" w:rsidRPr="00E36838">
        <w:rPr>
          <w:rFonts w:ascii="Times New Roman" w:hAnsi="Times New Roman" w:cs="Times New Roman"/>
          <w:color w:val="000000" w:themeColor="text1"/>
          <w:sz w:val="26"/>
          <w:szCs w:val="26"/>
          <w:lang w:val="en-GB"/>
        </w:rPr>
        <w:t>’</w:t>
      </w:r>
      <w:r w:rsidRPr="00E36838">
        <w:rPr>
          <w:rFonts w:ascii="Times New Roman" w:hAnsi="Times New Roman" w:cs="Times New Roman"/>
          <w:color w:val="000000" w:themeColor="text1"/>
          <w:sz w:val="26"/>
          <w:szCs w:val="26"/>
          <w:lang w:val="en-GB"/>
        </w:rPr>
        <w:t xml:space="preserve"> rest. Only by the edict of Constantine in the fourth century did the Roman empire determine that the day of the sun would be a day when </w:t>
      </w:r>
      <w:r w:rsidR="00170660" w:rsidRPr="00E36838">
        <w:rPr>
          <w:rFonts w:ascii="Times New Roman" w:hAnsi="Times New Roman" w:cs="Times New Roman"/>
          <w:color w:val="000000" w:themeColor="text1"/>
          <w:sz w:val="26"/>
          <w:szCs w:val="26"/>
          <w:lang w:val="en-GB"/>
        </w:rPr>
        <w:t>the judges, the people of the cities and the various trade co</w:t>
      </w:r>
      <w:r w:rsidR="00A14807" w:rsidRPr="00E36838">
        <w:rPr>
          <w:rFonts w:ascii="Times New Roman" w:hAnsi="Times New Roman" w:cs="Times New Roman"/>
          <w:color w:val="000000" w:themeColor="text1"/>
          <w:sz w:val="26"/>
          <w:szCs w:val="26"/>
          <w:lang w:val="en-GB"/>
        </w:rPr>
        <w:t>rporations would not work</w:t>
      </w:r>
      <w:r w:rsidR="00BC5D73" w:rsidRPr="00E36838">
        <w:rPr>
          <w:rFonts w:ascii="Times New Roman" w:hAnsi="Times New Roman" w:cs="Times New Roman"/>
          <w:color w:val="000000" w:themeColor="text1"/>
          <w:sz w:val="26"/>
          <w:szCs w:val="26"/>
          <w:lang w:val="en-GB"/>
        </w:rPr>
        <w:t xml:space="preserve">. This helped Christians because it removed certain obstacles </w:t>
      </w:r>
      <w:r w:rsidR="00A14807" w:rsidRPr="00E36838">
        <w:rPr>
          <w:rFonts w:ascii="Times New Roman" w:hAnsi="Times New Roman" w:cs="Times New Roman"/>
          <w:color w:val="000000" w:themeColor="text1"/>
          <w:sz w:val="26"/>
          <w:szCs w:val="26"/>
          <w:lang w:val="en-GB"/>
        </w:rPr>
        <w:t>that made observing the Lord’s D</w:t>
      </w:r>
      <w:r w:rsidR="00BC5D73" w:rsidRPr="00E36838">
        <w:rPr>
          <w:rFonts w:ascii="Times New Roman" w:hAnsi="Times New Roman" w:cs="Times New Roman"/>
          <w:color w:val="000000" w:themeColor="text1"/>
          <w:sz w:val="26"/>
          <w:szCs w:val="26"/>
          <w:lang w:val="en-GB"/>
        </w:rPr>
        <w:t>ay cumbersome. This disposition was really graceful, as it brings about really the meaning of work and res</w:t>
      </w:r>
      <w:r w:rsidR="00E410F3" w:rsidRPr="00E36838">
        <w:rPr>
          <w:rFonts w:ascii="Times New Roman" w:hAnsi="Times New Roman" w:cs="Times New Roman"/>
          <w:color w:val="000000" w:themeColor="text1"/>
          <w:sz w:val="26"/>
          <w:szCs w:val="26"/>
          <w:lang w:val="en-GB"/>
        </w:rPr>
        <w:t>t built into human nature, and w</w:t>
      </w:r>
      <w:r w:rsidR="00BC5D73" w:rsidRPr="00E36838">
        <w:rPr>
          <w:rFonts w:ascii="Times New Roman" w:hAnsi="Times New Roman" w:cs="Times New Roman"/>
          <w:color w:val="000000" w:themeColor="text1"/>
          <w:sz w:val="26"/>
          <w:szCs w:val="26"/>
          <w:lang w:val="en-GB"/>
        </w:rPr>
        <w:t>illed b</w:t>
      </w:r>
      <w:r w:rsidR="00E410F3" w:rsidRPr="00E36838">
        <w:rPr>
          <w:rFonts w:ascii="Times New Roman" w:hAnsi="Times New Roman" w:cs="Times New Roman"/>
          <w:color w:val="000000" w:themeColor="text1"/>
          <w:sz w:val="26"/>
          <w:szCs w:val="26"/>
          <w:lang w:val="en-GB"/>
        </w:rPr>
        <w:t>y G</w:t>
      </w:r>
      <w:r w:rsidR="00BC5D73" w:rsidRPr="00E36838">
        <w:rPr>
          <w:rFonts w:ascii="Times New Roman" w:hAnsi="Times New Roman" w:cs="Times New Roman"/>
          <w:color w:val="000000" w:themeColor="text1"/>
          <w:sz w:val="26"/>
          <w:szCs w:val="26"/>
          <w:lang w:val="en-GB"/>
        </w:rPr>
        <w:t>od himself as is depicted in Genesis</w:t>
      </w:r>
      <w:r w:rsidR="00170660" w:rsidRPr="00E36838">
        <w:rPr>
          <w:rFonts w:ascii="Times New Roman" w:hAnsi="Times New Roman" w:cs="Times New Roman"/>
          <w:color w:val="000000" w:themeColor="text1"/>
          <w:sz w:val="26"/>
          <w:szCs w:val="26"/>
          <w:lang w:val="en-GB"/>
        </w:rPr>
        <w:t xml:space="preserve"> (cf. 2:2-3;</w:t>
      </w:r>
      <w:r w:rsidR="00170660" w:rsidRPr="00E36838">
        <w:rPr>
          <w:rFonts w:ascii="Times New Roman" w:hAnsi="Times New Roman" w:cs="Times New Roman"/>
          <w:iCs/>
          <w:color w:val="000000" w:themeColor="text1"/>
          <w:sz w:val="26"/>
          <w:szCs w:val="26"/>
          <w:lang w:val="en-GB"/>
        </w:rPr>
        <w:t>Ex</w:t>
      </w:r>
      <w:r w:rsidR="00E410F3" w:rsidRPr="00E36838">
        <w:rPr>
          <w:rFonts w:ascii="Times New Roman" w:hAnsi="Times New Roman" w:cs="Times New Roman"/>
          <w:iCs/>
          <w:color w:val="000000" w:themeColor="text1"/>
          <w:sz w:val="26"/>
          <w:szCs w:val="26"/>
          <w:lang w:val="en-GB"/>
        </w:rPr>
        <w:t>o.</w:t>
      </w:r>
      <w:r w:rsidR="00A14807" w:rsidRPr="00E36838">
        <w:rPr>
          <w:rFonts w:ascii="Times New Roman" w:hAnsi="Times New Roman" w:cs="Times New Roman"/>
          <w:color w:val="000000" w:themeColor="text1"/>
          <w:sz w:val="26"/>
          <w:szCs w:val="26"/>
          <w:lang w:val="en-GB"/>
        </w:rPr>
        <w:t>20:8-11).</w:t>
      </w:r>
      <w:r w:rsidR="00BC5D73" w:rsidRPr="00E36838">
        <w:rPr>
          <w:rFonts w:ascii="Times New Roman" w:hAnsi="Times New Roman" w:cs="Times New Roman"/>
          <w:color w:val="000000" w:themeColor="text1"/>
          <w:sz w:val="26"/>
          <w:szCs w:val="26"/>
          <w:lang w:val="en-GB"/>
        </w:rPr>
        <w:t>“</w:t>
      </w:r>
      <w:r w:rsidR="00A14807" w:rsidRPr="00E36838">
        <w:rPr>
          <w:rFonts w:ascii="Times New Roman" w:hAnsi="Times New Roman" w:cs="Times New Roman"/>
          <w:color w:val="000000" w:themeColor="text1"/>
          <w:sz w:val="26"/>
          <w:szCs w:val="26"/>
          <w:lang w:val="en-GB"/>
        </w:rPr>
        <w:t>Rest is something ‘sacred’</w:t>
      </w:r>
      <w:r w:rsidR="00E410F3" w:rsidRPr="00E36838">
        <w:rPr>
          <w:rFonts w:ascii="Times New Roman" w:hAnsi="Times New Roman" w:cs="Times New Roman"/>
          <w:color w:val="000000" w:themeColor="text1"/>
          <w:sz w:val="26"/>
          <w:szCs w:val="26"/>
          <w:lang w:val="en-GB"/>
        </w:rPr>
        <w:t>, because it is man’</w:t>
      </w:r>
      <w:r w:rsidR="00170660" w:rsidRPr="00E36838">
        <w:rPr>
          <w:rFonts w:ascii="Times New Roman" w:hAnsi="Times New Roman" w:cs="Times New Roman"/>
          <w:color w:val="000000" w:themeColor="text1"/>
          <w:sz w:val="26"/>
          <w:szCs w:val="26"/>
          <w:lang w:val="en-GB"/>
        </w:rPr>
        <w:t>s way of withdrawing from the sometimes excessively demanding cycle of earthly tasks in order to renew his awareness that everything is the work of God</w:t>
      </w:r>
      <w:r w:rsidR="00BC5D73" w:rsidRPr="00E36838">
        <w:rPr>
          <w:rFonts w:ascii="Times New Roman" w:hAnsi="Times New Roman" w:cs="Times New Roman"/>
          <w:color w:val="000000" w:themeColor="text1"/>
          <w:sz w:val="26"/>
          <w:szCs w:val="26"/>
          <w:lang w:val="en-GB"/>
        </w:rPr>
        <w:t>” (</w:t>
      </w:r>
      <w:r w:rsidR="00A14807" w:rsidRPr="00E36838">
        <w:rPr>
          <w:rFonts w:ascii="Times New Roman" w:hAnsi="Times New Roman" w:cs="Times New Roman"/>
          <w:color w:val="000000" w:themeColor="text1"/>
          <w:sz w:val="26"/>
          <w:szCs w:val="26"/>
          <w:lang w:val="en-GB"/>
        </w:rPr>
        <w:t xml:space="preserve">John Paul II, </w:t>
      </w:r>
      <w:r w:rsidR="00BC5D73" w:rsidRPr="00E36838">
        <w:rPr>
          <w:rFonts w:ascii="Times New Roman" w:hAnsi="Times New Roman" w:cs="Times New Roman"/>
          <w:i/>
          <w:color w:val="000000" w:themeColor="text1"/>
          <w:sz w:val="26"/>
          <w:szCs w:val="26"/>
          <w:lang w:val="en-GB"/>
        </w:rPr>
        <w:t>Dies Domini</w:t>
      </w:r>
      <w:r w:rsidR="00A14807" w:rsidRPr="00E36838">
        <w:rPr>
          <w:rFonts w:ascii="Times New Roman" w:hAnsi="Times New Roman" w:cs="Times New Roman"/>
          <w:color w:val="000000" w:themeColor="text1"/>
          <w:sz w:val="26"/>
          <w:szCs w:val="26"/>
          <w:lang w:val="en-GB"/>
        </w:rPr>
        <w:t>,no. 65</w:t>
      </w:r>
      <w:r w:rsidR="00BC5D73" w:rsidRPr="00E36838">
        <w:rPr>
          <w:rFonts w:ascii="Times New Roman" w:hAnsi="Times New Roman" w:cs="Times New Roman"/>
          <w:color w:val="000000" w:themeColor="text1"/>
          <w:sz w:val="26"/>
          <w:szCs w:val="26"/>
          <w:lang w:val="en-GB"/>
        </w:rPr>
        <w:t>). The human being stands the risk of thinking</w:t>
      </w:r>
      <w:r w:rsidR="00047645" w:rsidRPr="00E36838">
        <w:rPr>
          <w:rFonts w:ascii="Times New Roman" w:hAnsi="Times New Roman" w:cs="Times New Roman"/>
          <w:color w:val="000000" w:themeColor="text1"/>
          <w:sz w:val="26"/>
          <w:szCs w:val="26"/>
          <w:lang w:val="en-GB"/>
        </w:rPr>
        <w:t xml:space="preserve"> that everything depends on him</w:t>
      </w:r>
      <w:r w:rsidR="00A14807" w:rsidRPr="00E36838">
        <w:rPr>
          <w:rFonts w:ascii="Times New Roman" w:hAnsi="Times New Roman" w:cs="Times New Roman"/>
          <w:color w:val="000000" w:themeColor="text1"/>
          <w:sz w:val="26"/>
          <w:szCs w:val="26"/>
          <w:lang w:val="en-GB"/>
        </w:rPr>
        <w:t xml:space="preserve"> (see Pope Benedict XVI, </w:t>
      </w:r>
      <w:r w:rsidR="008F3409" w:rsidRPr="00E36838">
        <w:rPr>
          <w:rFonts w:ascii="Times New Roman" w:hAnsi="Times New Roman" w:cs="Times New Roman"/>
          <w:i/>
          <w:color w:val="000000" w:themeColor="text1"/>
          <w:sz w:val="26"/>
          <w:szCs w:val="26"/>
          <w:lang w:val="en-GB"/>
        </w:rPr>
        <w:t>Sacramentum</w:t>
      </w:r>
      <w:r w:rsidR="00A14807" w:rsidRPr="00E36838">
        <w:rPr>
          <w:rFonts w:ascii="Times New Roman" w:hAnsi="Times New Roman" w:cs="Times New Roman"/>
          <w:i/>
          <w:color w:val="000000" w:themeColor="text1"/>
          <w:sz w:val="26"/>
          <w:szCs w:val="26"/>
          <w:lang w:val="en-GB"/>
        </w:rPr>
        <w:t xml:space="preserve"> Caritatis</w:t>
      </w:r>
      <w:r w:rsidR="00A14807" w:rsidRPr="00E36838">
        <w:rPr>
          <w:rFonts w:ascii="Times New Roman" w:hAnsi="Times New Roman" w:cs="Times New Roman"/>
          <w:color w:val="000000" w:themeColor="text1"/>
          <w:sz w:val="26"/>
          <w:szCs w:val="26"/>
          <w:lang w:val="en-GB"/>
        </w:rPr>
        <w:t>, no.</w:t>
      </w:r>
      <w:r w:rsidR="008F3409" w:rsidRPr="00E36838">
        <w:rPr>
          <w:rFonts w:ascii="Times New Roman" w:hAnsi="Times New Roman" w:cs="Times New Roman"/>
          <w:color w:val="000000" w:themeColor="text1"/>
          <w:sz w:val="26"/>
          <w:szCs w:val="26"/>
          <w:lang w:val="en-GB"/>
        </w:rPr>
        <w:t xml:space="preserve"> 74</w:t>
      </w:r>
      <w:r w:rsidR="00A14807" w:rsidRPr="00E36838">
        <w:rPr>
          <w:rFonts w:ascii="Times New Roman" w:hAnsi="Times New Roman" w:cs="Times New Roman"/>
          <w:color w:val="000000" w:themeColor="text1"/>
          <w:sz w:val="26"/>
          <w:szCs w:val="26"/>
          <w:lang w:val="en-GB"/>
        </w:rPr>
        <w:t>)</w:t>
      </w:r>
      <w:r w:rsidR="008F3409" w:rsidRPr="00E36838">
        <w:rPr>
          <w:rFonts w:ascii="Times New Roman" w:hAnsi="Times New Roman" w:cs="Times New Roman"/>
          <w:color w:val="000000" w:themeColor="text1"/>
          <w:sz w:val="26"/>
          <w:szCs w:val="26"/>
          <w:lang w:val="en-GB"/>
        </w:rPr>
        <w:t>.</w:t>
      </w:r>
      <w:r w:rsidR="00E410F3" w:rsidRPr="00E36838">
        <w:rPr>
          <w:rFonts w:ascii="Times New Roman" w:hAnsi="Times New Roman" w:cs="Times New Roman"/>
          <w:color w:val="000000" w:themeColor="text1"/>
          <w:sz w:val="26"/>
          <w:szCs w:val="26"/>
          <w:lang w:val="en-GB"/>
        </w:rPr>
        <w:t xml:space="preserve"> The idea of rest on this day </w:t>
      </w:r>
      <w:r w:rsidR="008F3409" w:rsidRPr="00E36838">
        <w:rPr>
          <w:rFonts w:ascii="Times New Roman" w:hAnsi="Times New Roman" w:cs="Times New Roman"/>
          <w:iCs/>
          <w:color w:val="000000" w:themeColor="text1"/>
          <w:sz w:val="26"/>
          <w:szCs w:val="26"/>
          <w:lang w:val="en-GB"/>
        </w:rPr>
        <w:t>relativizeswork</w:t>
      </w:r>
      <w:r w:rsidR="00E410F3" w:rsidRPr="00E36838">
        <w:rPr>
          <w:rStyle w:val="apple-converted-space"/>
          <w:rFonts w:ascii="Times New Roman" w:hAnsi="Times New Roman" w:cs="Times New Roman"/>
          <w:color w:val="000000" w:themeColor="text1"/>
          <w:sz w:val="26"/>
          <w:szCs w:val="26"/>
          <w:lang w:val="en-GB"/>
        </w:rPr>
        <w:t xml:space="preserve"> and makes it something directed to the good of the person: </w:t>
      </w:r>
      <w:r w:rsidR="008F3409" w:rsidRPr="00E36838">
        <w:rPr>
          <w:rFonts w:ascii="Times New Roman" w:hAnsi="Times New Roman" w:cs="Times New Roman"/>
          <w:color w:val="000000" w:themeColor="text1"/>
          <w:sz w:val="26"/>
          <w:szCs w:val="26"/>
          <w:lang w:val="en-GB"/>
        </w:rPr>
        <w:t xml:space="preserve">work is for man and not man for work. </w:t>
      </w:r>
      <w:r w:rsidR="00E410F3" w:rsidRPr="00E36838">
        <w:rPr>
          <w:rFonts w:ascii="Times New Roman" w:hAnsi="Times New Roman" w:cs="Times New Roman"/>
          <w:color w:val="000000" w:themeColor="text1"/>
          <w:sz w:val="26"/>
          <w:szCs w:val="26"/>
          <w:lang w:val="en-GB"/>
        </w:rPr>
        <w:t>Work is not all. With work set aside on a day dedicated to God,</w:t>
      </w:r>
      <w:r w:rsidR="00A14807" w:rsidRPr="00E36838">
        <w:rPr>
          <w:rFonts w:ascii="Times New Roman" w:hAnsi="Times New Roman" w:cs="Times New Roman"/>
          <w:color w:val="000000" w:themeColor="text1"/>
          <w:sz w:val="26"/>
          <w:szCs w:val="26"/>
          <w:lang w:val="en-GB"/>
        </w:rPr>
        <w:t>the human being</w:t>
      </w:r>
      <w:r w:rsidR="008F3409" w:rsidRPr="00E36838">
        <w:rPr>
          <w:rFonts w:ascii="Times New Roman" w:hAnsi="Times New Roman" w:cs="Times New Roman"/>
          <w:color w:val="000000" w:themeColor="text1"/>
          <w:sz w:val="26"/>
          <w:szCs w:val="26"/>
          <w:lang w:val="en-GB"/>
        </w:rPr>
        <w:t xml:space="preserve"> come</w:t>
      </w:r>
      <w:r w:rsidR="00A14807" w:rsidRPr="00E36838">
        <w:rPr>
          <w:rFonts w:ascii="Times New Roman" w:hAnsi="Times New Roman" w:cs="Times New Roman"/>
          <w:color w:val="000000" w:themeColor="text1"/>
          <w:sz w:val="26"/>
          <w:szCs w:val="26"/>
          <w:lang w:val="en-GB"/>
        </w:rPr>
        <w:t>s</w:t>
      </w:r>
      <w:r w:rsidR="008F3409" w:rsidRPr="00E36838">
        <w:rPr>
          <w:rFonts w:ascii="Times New Roman" w:hAnsi="Times New Roman" w:cs="Times New Roman"/>
          <w:color w:val="000000" w:themeColor="text1"/>
          <w:sz w:val="26"/>
          <w:szCs w:val="26"/>
          <w:lang w:val="en-GB"/>
        </w:rPr>
        <w:t xml:space="preserve"> to understand the meaning of </w:t>
      </w:r>
      <w:r w:rsidR="00A14807" w:rsidRPr="00E36838">
        <w:rPr>
          <w:rFonts w:ascii="Times New Roman" w:hAnsi="Times New Roman" w:cs="Times New Roman"/>
          <w:color w:val="000000" w:themeColor="text1"/>
          <w:sz w:val="26"/>
          <w:szCs w:val="26"/>
          <w:lang w:val="en-GB"/>
        </w:rPr>
        <w:t xml:space="preserve">life and work (cf. </w:t>
      </w:r>
      <w:r w:rsidR="00A14807" w:rsidRPr="00E36838">
        <w:rPr>
          <w:rFonts w:ascii="Times New Roman" w:hAnsi="Times New Roman" w:cs="Times New Roman"/>
          <w:i/>
          <w:color w:val="000000" w:themeColor="text1"/>
          <w:sz w:val="26"/>
          <w:szCs w:val="26"/>
          <w:lang w:val="en-GB"/>
        </w:rPr>
        <w:t>Sacramentum Caritatis</w:t>
      </w:r>
      <w:r w:rsidR="00A14807" w:rsidRPr="00E36838">
        <w:rPr>
          <w:rFonts w:ascii="Times New Roman" w:hAnsi="Times New Roman" w:cs="Times New Roman"/>
          <w:color w:val="000000" w:themeColor="text1"/>
          <w:sz w:val="26"/>
          <w:szCs w:val="26"/>
          <w:lang w:val="en-GB"/>
        </w:rPr>
        <w:t>, no. 74</w:t>
      </w:r>
      <w:r w:rsidR="008F3409" w:rsidRPr="00E36838">
        <w:rPr>
          <w:rFonts w:ascii="Times New Roman" w:hAnsi="Times New Roman" w:cs="Times New Roman"/>
          <w:color w:val="000000" w:themeColor="text1"/>
          <w:sz w:val="26"/>
          <w:szCs w:val="26"/>
          <w:lang w:val="en-GB"/>
        </w:rPr>
        <w:t xml:space="preserve">). </w:t>
      </w:r>
      <w:r w:rsidR="00BC5D73" w:rsidRPr="00E36838">
        <w:rPr>
          <w:rFonts w:ascii="Times New Roman" w:hAnsi="Times New Roman" w:cs="Times New Roman"/>
          <w:color w:val="000000" w:themeColor="text1"/>
          <w:sz w:val="26"/>
          <w:szCs w:val="26"/>
          <w:lang w:val="en-GB"/>
        </w:rPr>
        <w:t xml:space="preserve">Through the Sunday rest, our daily tasks and concern can </w:t>
      </w:r>
      <w:r w:rsidR="00BA2EE8" w:rsidRPr="00E36838">
        <w:rPr>
          <w:rFonts w:ascii="Times New Roman" w:hAnsi="Times New Roman" w:cs="Times New Roman"/>
          <w:color w:val="000000" w:themeColor="text1"/>
          <w:sz w:val="26"/>
          <w:szCs w:val="26"/>
          <w:lang w:val="en-GB"/>
        </w:rPr>
        <w:t>fit into</w:t>
      </w:r>
      <w:r w:rsidR="00BC5D73" w:rsidRPr="00E36838">
        <w:rPr>
          <w:rFonts w:ascii="Times New Roman" w:hAnsi="Times New Roman" w:cs="Times New Roman"/>
          <w:color w:val="000000" w:themeColor="text1"/>
          <w:sz w:val="26"/>
          <w:szCs w:val="26"/>
          <w:lang w:val="en-GB"/>
        </w:rPr>
        <w:t xml:space="preserve"> their proper perspective, and the material concerns can </w:t>
      </w:r>
      <w:r w:rsidR="00BC5D73" w:rsidRPr="00E36838">
        <w:rPr>
          <w:rFonts w:ascii="Times New Roman" w:hAnsi="Times New Roman" w:cs="Times New Roman"/>
          <w:color w:val="000000" w:themeColor="text1"/>
          <w:sz w:val="26"/>
          <w:szCs w:val="26"/>
          <w:lang w:val="en-GB"/>
        </w:rPr>
        <w:lastRenderedPageBreak/>
        <w:t xml:space="preserve">have their spiritual anchor. </w:t>
      </w:r>
      <w:r w:rsidR="0040464C" w:rsidRPr="00E36838">
        <w:rPr>
          <w:rFonts w:ascii="Times New Roman" w:hAnsi="Times New Roman" w:cs="Times New Roman"/>
          <w:color w:val="000000" w:themeColor="text1"/>
          <w:sz w:val="26"/>
          <w:szCs w:val="26"/>
          <w:lang w:val="en-GB"/>
        </w:rPr>
        <w:t xml:space="preserve">Life is more than work, and when work is relaxed, people will have time to pay attention to other important aspects of life and living. This </w:t>
      </w:r>
      <w:r w:rsidR="00E410F3" w:rsidRPr="00E36838">
        <w:rPr>
          <w:rFonts w:ascii="Times New Roman" w:hAnsi="Times New Roman" w:cs="Times New Roman"/>
          <w:color w:val="000000" w:themeColor="text1"/>
          <w:sz w:val="26"/>
          <w:szCs w:val="26"/>
          <w:lang w:val="en-GB"/>
        </w:rPr>
        <w:t xml:space="preserve">does not make rest </w:t>
      </w:r>
      <w:r w:rsidR="0040464C" w:rsidRPr="00E36838">
        <w:rPr>
          <w:rFonts w:ascii="Times New Roman" w:hAnsi="Times New Roman" w:cs="Times New Roman"/>
          <w:color w:val="000000" w:themeColor="text1"/>
          <w:sz w:val="26"/>
          <w:szCs w:val="26"/>
          <w:lang w:val="en-GB"/>
        </w:rPr>
        <w:t>a recipe for boredom or licentiousness; rather it must offer spiritual enrichment, real freedom, opportunities for contemplation and fratern</w:t>
      </w:r>
      <w:r w:rsidR="00E410F3" w:rsidRPr="00E36838">
        <w:rPr>
          <w:rFonts w:ascii="Times New Roman" w:hAnsi="Times New Roman" w:cs="Times New Roman"/>
          <w:color w:val="000000" w:themeColor="text1"/>
          <w:sz w:val="26"/>
          <w:szCs w:val="26"/>
          <w:lang w:val="en-GB"/>
        </w:rPr>
        <w:t xml:space="preserve">al fellowship. </w:t>
      </w:r>
      <w:r w:rsidR="00A14807" w:rsidRPr="00E36838">
        <w:rPr>
          <w:rFonts w:ascii="Times New Roman" w:hAnsi="Times New Roman" w:cs="Times New Roman"/>
          <w:color w:val="000000" w:themeColor="text1"/>
          <w:sz w:val="26"/>
          <w:szCs w:val="26"/>
          <w:lang w:val="en-GB"/>
        </w:rPr>
        <w:t>The Lord’</w:t>
      </w:r>
      <w:r w:rsidR="0040464C" w:rsidRPr="00E36838">
        <w:rPr>
          <w:rFonts w:ascii="Times New Roman" w:hAnsi="Times New Roman" w:cs="Times New Roman"/>
          <w:color w:val="000000" w:themeColor="text1"/>
          <w:sz w:val="26"/>
          <w:szCs w:val="26"/>
          <w:lang w:val="en-GB"/>
        </w:rPr>
        <w:t>s Day thus becomes in the truest sense</w:t>
      </w:r>
      <w:r w:rsidR="0040464C" w:rsidRPr="00E36838">
        <w:rPr>
          <w:rFonts w:ascii="Times New Roman" w:hAnsi="Times New Roman" w:cs="Times New Roman"/>
          <w:i/>
          <w:iCs/>
          <w:color w:val="000000" w:themeColor="text1"/>
          <w:sz w:val="26"/>
          <w:szCs w:val="26"/>
          <w:lang w:val="en-GB"/>
        </w:rPr>
        <w:t>the day of man</w:t>
      </w:r>
      <w:r w:rsidR="00D712BD" w:rsidRPr="00E36838">
        <w:rPr>
          <w:rFonts w:ascii="Times New Roman" w:hAnsi="Times New Roman" w:cs="Times New Roman"/>
          <w:color w:val="000000" w:themeColor="text1"/>
          <w:sz w:val="26"/>
          <w:szCs w:val="26"/>
          <w:lang w:val="en-GB"/>
        </w:rPr>
        <w:t>(</w:t>
      </w:r>
      <w:r w:rsidR="00D712BD" w:rsidRPr="00E36838">
        <w:rPr>
          <w:rFonts w:ascii="Times New Roman" w:hAnsi="Times New Roman" w:cs="Times New Roman"/>
          <w:i/>
          <w:color w:val="000000" w:themeColor="text1"/>
          <w:sz w:val="26"/>
          <w:szCs w:val="26"/>
          <w:lang w:val="en-GB"/>
        </w:rPr>
        <w:t>dies hominis</w:t>
      </w:r>
      <w:r w:rsidR="00D712BD" w:rsidRPr="00E36838">
        <w:rPr>
          <w:rFonts w:ascii="Times New Roman" w:hAnsi="Times New Roman" w:cs="Times New Roman"/>
          <w:color w:val="000000" w:themeColor="text1"/>
          <w:sz w:val="26"/>
          <w:szCs w:val="26"/>
          <w:lang w:val="en-GB"/>
        </w:rPr>
        <w:t>)</w:t>
      </w:r>
      <w:r w:rsidR="0040464C" w:rsidRPr="00E36838">
        <w:rPr>
          <w:rFonts w:ascii="Times New Roman" w:hAnsi="Times New Roman" w:cs="Times New Roman"/>
          <w:color w:val="000000" w:themeColor="text1"/>
          <w:sz w:val="26"/>
          <w:szCs w:val="26"/>
          <w:lang w:val="en-GB"/>
        </w:rPr>
        <w:t>a</w:t>
      </w:r>
      <w:r w:rsidR="000F71BF" w:rsidRPr="00E36838">
        <w:rPr>
          <w:rFonts w:ascii="Times New Roman" w:hAnsi="Times New Roman" w:cs="Times New Roman"/>
          <w:color w:val="000000" w:themeColor="text1"/>
          <w:sz w:val="26"/>
          <w:szCs w:val="26"/>
          <w:lang w:val="en-GB"/>
        </w:rPr>
        <w:t>s well</w:t>
      </w:r>
      <w:r w:rsidR="0040464C" w:rsidRPr="00E36838">
        <w:rPr>
          <w:rFonts w:ascii="Times New Roman" w:hAnsi="Times New Roman" w:cs="Times New Roman"/>
          <w:color w:val="000000" w:themeColor="text1"/>
          <w:sz w:val="26"/>
          <w:szCs w:val="26"/>
          <w:lang w:val="en-GB"/>
        </w:rPr>
        <w:t>.</w:t>
      </w:r>
    </w:p>
    <w:p w:rsidR="0040464C" w:rsidRPr="00E36838" w:rsidRDefault="0040464C" w:rsidP="006551B3">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t>Solidarity</w:t>
      </w:r>
    </w:p>
    <w:p w:rsidR="007B12DA" w:rsidRPr="00E36838" w:rsidRDefault="0040464C"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The traditional teaching of the Church is that </w:t>
      </w:r>
      <w:r w:rsidR="00170660" w:rsidRPr="00E36838">
        <w:rPr>
          <w:color w:val="000000" w:themeColor="text1"/>
          <w:sz w:val="26"/>
          <w:szCs w:val="26"/>
          <w:lang w:val="en-GB"/>
        </w:rPr>
        <w:t xml:space="preserve">Sunday should also give the faithful an opportunity to devote themselves to works of mercy, charity and apostolate. </w:t>
      </w:r>
      <w:r w:rsidRPr="00E36838">
        <w:rPr>
          <w:color w:val="000000" w:themeColor="text1"/>
          <w:sz w:val="26"/>
          <w:szCs w:val="26"/>
          <w:lang w:val="en-GB"/>
        </w:rPr>
        <w:t xml:space="preserve">The day of joy is the day of love since there is no joy without love. The Sunday Eucharist is no pretence to excuse from the works </w:t>
      </w:r>
      <w:r w:rsidR="00635F69" w:rsidRPr="00E36838">
        <w:rPr>
          <w:color w:val="000000" w:themeColor="text1"/>
          <w:sz w:val="26"/>
          <w:szCs w:val="26"/>
          <w:lang w:val="en-GB"/>
        </w:rPr>
        <w:t>of charity</w:t>
      </w:r>
      <w:r w:rsidR="00D712BD" w:rsidRPr="00E36838">
        <w:rPr>
          <w:color w:val="000000" w:themeColor="text1"/>
          <w:sz w:val="26"/>
          <w:szCs w:val="26"/>
          <w:lang w:val="en-GB"/>
        </w:rPr>
        <w:t>. Any denial of charity on a religious/spiritual pretext becomes then Corban</w:t>
      </w:r>
      <w:r w:rsidR="00635F69" w:rsidRPr="00E36838">
        <w:rPr>
          <w:rStyle w:val="FootnoteReference"/>
          <w:color w:val="000000" w:themeColor="text1"/>
          <w:sz w:val="26"/>
          <w:szCs w:val="26"/>
          <w:lang w:val="en-GB"/>
        </w:rPr>
        <w:footnoteReference w:id="3"/>
      </w:r>
      <w:r w:rsidRPr="00E36838">
        <w:rPr>
          <w:color w:val="000000" w:themeColor="text1"/>
          <w:sz w:val="26"/>
          <w:szCs w:val="26"/>
          <w:lang w:val="en-GB"/>
        </w:rPr>
        <w:t>. The Eucharist</w:t>
      </w:r>
      <w:r w:rsidR="007B12DA" w:rsidRPr="00E36838">
        <w:rPr>
          <w:color w:val="000000" w:themeColor="text1"/>
          <w:sz w:val="26"/>
          <w:szCs w:val="26"/>
          <w:lang w:val="en-GB"/>
        </w:rPr>
        <w:t xml:space="preserve"> is Christ’s body broken for us. A</w:t>
      </w:r>
      <w:r w:rsidRPr="00E36838">
        <w:rPr>
          <w:color w:val="000000" w:themeColor="text1"/>
          <w:sz w:val="26"/>
          <w:szCs w:val="26"/>
          <w:lang w:val="en-GB"/>
        </w:rPr>
        <w:t>fter partaking of this food, it is only fitting that the faithful move out to be</w:t>
      </w:r>
      <w:r w:rsidR="00D712BD" w:rsidRPr="00E36838">
        <w:rPr>
          <w:color w:val="000000" w:themeColor="text1"/>
          <w:sz w:val="26"/>
          <w:szCs w:val="26"/>
          <w:lang w:val="en-GB"/>
        </w:rPr>
        <w:t xml:space="preserve"> mutually</w:t>
      </w:r>
      <w:r w:rsidR="00BA2EE8" w:rsidRPr="00E36838">
        <w:rPr>
          <w:color w:val="000000" w:themeColor="text1"/>
          <w:sz w:val="26"/>
          <w:szCs w:val="26"/>
          <w:lang w:val="en-GB"/>
        </w:rPr>
        <w:t>‘</w:t>
      </w:r>
      <w:r w:rsidRPr="00E36838">
        <w:rPr>
          <w:color w:val="000000" w:themeColor="text1"/>
          <w:sz w:val="26"/>
          <w:szCs w:val="26"/>
          <w:lang w:val="en-GB"/>
        </w:rPr>
        <w:t>broken</w:t>
      </w:r>
      <w:r w:rsidR="00BA2EE8" w:rsidRPr="00E36838">
        <w:rPr>
          <w:color w:val="000000" w:themeColor="text1"/>
          <w:sz w:val="26"/>
          <w:szCs w:val="26"/>
          <w:lang w:val="en-GB"/>
        </w:rPr>
        <w:t>’</w:t>
      </w:r>
      <w:r w:rsidRPr="00E36838">
        <w:rPr>
          <w:color w:val="000000" w:themeColor="text1"/>
          <w:sz w:val="26"/>
          <w:szCs w:val="26"/>
          <w:lang w:val="en-GB"/>
        </w:rPr>
        <w:t xml:space="preserve"> for one another in solidarity.</w:t>
      </w:r>
      <w:r w:rsidR="00AF7177" w:rsidRPr="00E36838">
        <w:rPr>
          <w:color w:val="000000" w:themeColor="text1"/>
          <w:sz w:val="26"/>
          <w:szCs w:val="26"/>
          <w:lang w:val="en-GB"/>
        </w:rPr>
        <w:t xml:space="preserve"> This idea is hinted already in the apostolic community. Talking about the collection fo</w:t>
      </w:r>
      <w:r w:rsidR="007B12DA" w:rsidRPr="00E36838">
        <w:rPr>
          <w:color w:val="000000" w:themeColor="text1"/>
          <w:sz w:val="26"/>
          <w:szCs w:val="26"/>
          <w:lang w:val="en-GB"/>
        </w:rPr>
        <w:t>r the poor churches of Judaea, St Paul writes: “</w:t>
      </w:r>
      <w:r w:rsidR="00170660" w:rsidRPr="00E36838">
        <w:rPr>
          <w:color w:val="000000" w:themeColor="text1"/>
          <w:sz w:val="26"/>
          <w:szCs w:val="26"/>
          <w:lang w:val="en-GB"/>
        </w:rPr>
        <w:t>On the first day of the week, each of you is to put aside a</w:t>
      </w:r>
      <w:r w:rsidR="007B12DA" w:rsidRPr="00E36838">
        <w:rPr>
          <w:color w:val="000000" w:themeColor="text1"/>
          <w:sz w:val="26"/>
          <w:szCs w:val="26"/>
          <w:lang w:val="en-GB"/>
        </w:rPr>
        <w:t>nd save whatever extra you earn”</w:t>
      </w:r>
      <w:r w:rsidR="00170660" w:rsidRPr="00E36838">
        <w:rPr>
          <w:color w:val="000000" w:themeColor="text1"/>
          <w:sz w:val="26"/>
          <w:szCs w:val="26"/>
          <w:lang w:val="en-GB"/>
        </w:rPr>
        <w:t xml:space="preserve"> (</w:t>
      </w:r>
      <w:r w:rsidR="00170660" w:rsidRPr="00E36838">
        <w:rPr>
          <w:iCs/>
          <w:color w:val="000000" w:themeColor="text1"/>
          <w:sz w:val="26"/>
          <w:szCs w:val="26"/>
          <w:lang w:val="en-GB"/>
        </w:rPr>
        <w:t>1 Cor</w:t>
      </w:r>
      <w:r w:rsidR="007B12DA" w:rsidRPr="00E36838">
        <w:rPr>
          <w:rStyle w:val="apple-converted-space"/>
          <w:color w:val="000000" w:themeColor="text1"/>
          <w:sz w:val="26"/>
          <w:szCs w:val="26"/>
          <w:lang w:val="en-GB"/>
        </w:rPr>
        <w:t xml:space="preserve">. </w:t>
      </w:r>
      <w:r w:rsidR="007B12DA" w:rsidRPr="00E36838">
        <w:rPr>
          <w:color w:val="000000" w:themeColor="text1"/>
          <w:sz w:val="26"/>
          <w:szCs w:val="26"/>
          <w:lang w:val="en-GB"/>
        </w:rPr>
        <w:t>16:2). And</w:t>
      </w:r>
      <w:r w:rsidR="00AF7177" w:rsidRPr="00E36838">
        <w:rPr>
          <w:color w:val="000000" w:themeColor="text1"/>
          <w:sz w:val="26"/>
          <w:szCs w:val="26"/>
          <w:lang w:val="en-GB"/>
        </w:rPr>
        <w:t xml:space="preserve"> in another place, Paul describes the contradiction that </w:t>
      </w:r>
      <w:r w:rsidR="00471794" w:rsidRPr="00E36838">
        <w:rPr>
          <w:color w:val="000000" w:themeColor="text1"/>
          <w:sz w:val="26"/>
          <w:szCs w:val="26"/>
          <w:lang w:val="en-GB"/>
        </w:rPr>
        <w:lastRenderedPageBreak/>
        <w:t>there</w:t>
      </w:r>
      <w:r w:rsidR="00AF7177" w:rsidRPr="00E36838">
        <w:rPr>
          <w:color w:val="000000" w:themeColor="text1"/>
          <w:sz w:val="26"/>
          <w:szCs w:val="26"/>
          <w:lang w:val="en-GB"/>
        </w:rPr>
        <w:t xml:space="preserve"> is when Christian communities carry on with the Eucharist </w:t>
      </w:r>
      <w:r w:rsidR="007B12DA" w:rsidRPr="00E36838">
        <w:rPr>
          <w:color w:val="000000" w:themeColor="text1"/>
          <w:sz w:val="26"/>
          <w:szCs w:val="26"/>
          <w:lang w:val="en-GB"/>
        </w:rPr>
        <w:t>while</w:t>
      </w:r>
      <w:r w:rsidR="00AF7177" w:rsidRPr="00E36838">
        <w:rPr>
          <w:color w:val="000000" w:themeColor="text1"/>
          <w:sz w:val="26"/>
          <w:szCs w:val="26"/>
          <w:lang w:val="en-GB"/>
        </w:rPr>
        <w:t xml:space="preserve"> at the same time, some of the members languish in extreme want: </w:t>
      </w:r>
      <w:r w:rsidR="007B12DA" w:rsidRPr="00E36838">
        <w:rPr>
          <w:color w:val="000000" w:themeColor="text1"/>
          <w:sz w:val="26"/>
          <w:szCs w:val="26"/>
          <w:lang w:val="en-GB"/>
        </w:rPr>
        <w:t>“</w:t>
      </w:r>
      <w:r w:rsidR="00170660" w:rsidRPr="00E36838">
        <w:rPr>
          <w:color w:val="000000" w:themeColor="text1"/>
          <w:sz w:val="26"/>
          <w:szCs w:val="26"/>
          <w:lang w:val="en-GB"/>
        </w:rPr>
        <w:t>When you me</w:t>
      </w:r>
      <w:r w:rsidR="007B12DA" w:rsidRPr="00E36838">
        <w:rPr>
          <w:color w:val="000000" w:themeColor="text1"/>
          <w:sz w:val="26"/>
          <w:szCs w:val="26"/>
          <w:lang w:val="en-GB"/>
        </w:rPr>
        <w:t>et together, it is not the Lord’</w:t>
      </w:r>
      <w:r w:rsidR="00170660" w:rsidRPr="00E36838">
        <w:rPr>
          <w:color w:val="000000" w:themeColor="text1"/>
          <w:sz w:val="26"/>
          <w:szCs w:val="26"/>
          <w:lang w:val="en-GB"/>
        </w:rPr>
        <w:t>s Supper that you eat. For in eating, each one goes ahead with his own meal, and one is hungry and another is drunk</w:t>
      </w:r>
      <w:r w:rsidR="00471794" w:rsidRPr="00E36838">
        <w:rPr>
          <w:color w:val="000000" w:themeColor="text1"/>
          <w:sz w:val="26"/>
          <w:szCs w:val="26"/>
          <w:lang w:val="en-GB"/>
        </w:rPr>
        <w:t xml:space="preserve">. </w:t>
      </w:r>
      <w:r w:rsidR="00170660" w:rsidRPr="00E36838">
        <w:rPr>
          <w:color w:val="000000" w:themeColor="text1"/>
          <w:sz w:val="26"/>
          <w:szCs w:val="26"/>
          <w:lang w:val="en-GB"/>
        </w:rPr>
        <w:t>Do you not have houses to eat and drink in? Or do you despise the Church of God and hu</w:t>
      </w:r>
      <w:r w:rsidR="007B12DA" w:rsidRPr="00E36838">
        <w:rPr>
          <w:color w:val="000000" w:themeColor="text1"/>
          <w:sz w:val="26"/>
          <w:szCs w:val="26"/>
          <w:lang w:val="en-GB"/>
        </w:rPr>
        <w:t>miliate those who have nothing</w:t>
      </w:r>
      <w:r w:rsidR="00FD5A30" w:rsidRPr="00E36838">
        <w:rPr>
          <w:color w:val="000000" w:themeColor="text1"/>
          <w:sz w:val="26"/>
          <w:szCs w:val="26"/>
          <w:lang w:val="en-GB"/>
        </w:rPr>
        <w:t xml:space="preserve">. What do I say to you? Praise you? </w:t>
      </w:r>
      <w:r w:rsidR="00471794" w:rsidRPr="00E36838">
        <w:rPr>
          <w:color w:val="000000" w:themeColor="text1"/>
          <w:sz w:val="26"/>
          <w:szCs w:val="26"/>
          <w:lang w:val="en-GB"/>
        </w:rPr>
        <w:t>Certainly</w:t>
      </w:r>
      <w:r w:rsidR="00FD5A30" w:rsidRPr="00E36838">
        <w:rPr>
          <w:color w:val="000000" w:themeColor="text1"/>
          <w:sz w:val="26"/>
          <w:szCs w:val="26"/>
          <w:lang w:val="en-GB"/>
        </w:rPr>
        <w:t xml:space="preserve"> not</w:t>
      </w:r>
      <w:r w:rsidR="007B12DA" w:rsidRPr="00E36838">
        <w:rPr>
          <w:color w:val="000000" w:themeColor="text1"/>
          <w:sz w:val="26"/>
          <w:szCs w:val="26"/>
          <w:lang w:val="en-GB"/>
        </w:rPr>
        <w:t>?”</w:t>
      </w:r>
      <w:r w:rsidR="00170660" w:rsidRPr="00E36838">
        <w:rPr>
          <w:color w:val="000000" w:themeColor="text1"/>
          <w:sz w:val="26"/>
          <w:szCs w:val="26"/>
          <w:lang w:val="en-GB"/>
        </w:rPr>
        <w:t xml:space="preserve"> (</w:t>
      </w:r>
      <w:r w:rsidR="00170660" w:rsidRPr="00E36838">
        <w:rPr>
          <w:iCs/>
          <w:color w:val="000000" w:themeColor="text1"/>
          <w:sz w:val="26"/>
          <w:szCs w:val="26"/>
          <w:lang w:val="en-GB"/>
        </w:rPr>
        <w:t>1 Cor</w:t>
      </w:r>
      <w:r w:rsidR="007B12DA" w:rsidRPr="00E36838">
        <w:rPr>
          <w:rStyle w:val="apple-converted-space"/>
          <w:color w:val="000000" w:themeColor="text1"/>
          <w:sz w:val="26"/>
          <w:szCs w:val="26"/>
          <w:lang w:val="en-GB"/>
        </w:rPr>
        <w:t xml:space="preserve">. </w:t>
      </w:r>
      <w:r w:rsidR="00170660" w:rsidRPr="00E36838">
        <w:rPr>
          <w:color w:val="000000" w:themeColor="text1"/>
          <w:sz w:val="26"/>
          <w:szCs w:val="26"/>
          <w:lang w:val="en-GB"/>
        </w:rPr>
        <w:t xml:space="preserve">11:20-22). </w:t>
      </w:r>
      <w:r w:rsidR="00AF7177" w:rsidRPr="00E36838">
        <w:rPr>
          <w:color w:val="000000" w:themeColor="text1"/>
          <w:sz w:val="26"/>
          <w:szCs w:val="26"/>
          <w:lang w:val="en-GB"/>
        </w:rPr>
        <w:t xml:space="preserve">See also James when he </w:t>
      </w:r>
      <w:r w:rsidR="007B12DA" w:rsidRPr="00E36838">
        <w:rPr>
          <w:color w:val="000000" w:themeColor="text1"/>
          <w:sz w:val="26"/>
          <w:szCs w:val="26"/>
          <w:lang w:val="en-GB"/>
        </w:rPr>
        <w:t>chastises</w:t>
      </w:r>
      <w:r w:rsidR="00AF7177" w:rsidRPr="00E36838">
        <w:rPr>
          <w:color w:val="000000" w:themeColor="text1"/>
          <w:sz w:val="26"/>
          <w:szCs w:val="26"/>
          <w:lang w:val="en-GB"/>
        </w:rPr>
        <w:t xml:space="preserve"> the community for discrim</w:t>
      </w:r>
      <w:r w:rsidR="007B12DA" w:rsidRPr="00E36838">
        <w:rPr>
          <w:color w:val="000000" w:themeColor="text1"/>
          <w:sz w:val="26"/>
          <w:szCs w:val="26"/>
          <w:lang w:val="en-GB"/>
        </w:rPr>
        <w:t>in</w:t>
      </w:r>
      <w:r w:rsidR="00AF7177" w:rsidRPr="00E36838">
        <w:rPr>
          <w:color w:val="000000" w:themeColor="text1"/>
          <w:sz w:val="26"/>
          <w:szCs w:val="26"/>
          <w:lang w:val="en-GB"/>
        </w:rPr>
        <w:t>at</w:t>
      </w:r>
      <w:r w:rsidR="005113A6" w:rsidRPr="00E36838">
        <w:rPr>
          <w:color w:val="000000" w:themeColor="text1"/>
          <w:sz w:val="26"/>
          <w:szCs w:val="26"/>
          <w:lang w:val="en-GB"/>
        </w:rPr>
        <w:t>ing against the poor among them</w:t>
      </w:r>
      <w:r w:rsidR="00170660" w:rsidRPr="00E36838">
        <w:rPr>
          <w:color w:val="000000" w:themeColor="text1"/>
          <w:sz w:val="26"/>
          <w:szCs w:val="26"/>
          <w:lang w:val="en-GB"/>
        </w:rPr>
        <w:t>(</w:t>
      </w:r>
      <w:r w:rsidR="005113A6" w:rsidRPr="00E36838">
        <w:rPr>
          <w:color w:val="000000" w:themeColor="text1"/>
          <w:sz w:val="26"/>
          <w:szCs w:val="26"/>
          <w:lang w:val="en-GB"/>
        </w:rPr>
        <w:t xml:space="preserve">cf. James </w:t>
      </w:r>
      <w:r w:rsidR="00170660" w:rsidRPr="00E36838">
        <w:rPr>
          <w:color w:val="000000" w:themeColor="text1"/>
          <w:sz w:val="26"/>
          <w:szCs w:val="26"/>
          <w:lang w:val="en-GB"/>
        </w:rPr>
        <w:t>2:2-4).Saint John C</w:t>
      </w:r>
      <w:r w:rsidR="00AF7177" w:rsidRPr="00E36838">
        <w:rPr>
          <w:color w:val="000000" w:themeColor="text1"/>
          <w:sz w:val="26"/>
          <w:szCs w:val="26"/>
          <w:lang w:val="en-GB"/>
        </w:rPr>
        <w:t>hrysostom asks: “</w:t>
      </w:r>
      <w:r w:rsidR="00170660" w:rsidRPr="00E36838">
        <w:rPr>
          <w:color w:val="000000" w:themeColor="text1"/>
          <w:sz w:val="26"/>
          <w:szCs w:val="26"/>
          <w:lang w:val="en-GB"/>
        </w:rPr>
        <w:t xml:space="preserve">What good is it if the Eucharistic table is overloaded with golden chalices, when </w:t>
      </w:r>
      <w:r w:rsidR="00BA2EE8" w:rsidRPr="00E36838">
        <w:rPr>
          <w:color w:val="000000" w:themeColor="text1"/>
          <w:sz w:val="26"/>
          <w:szCs w:val="26"/>
          <w:lang w:val="en-GB"/>
        </w:rPr>
        <w:t>the other</w:t>
      </w:r>
      <w:r w:rsidR="00170660" w:rsidRPr="00E36838">
        <w:rPr>
          <w:color w:val="000000" w:themeColor="text1"/>
          <w:sz w:val="26"/>
          <w:szCs w:val="26"/>
          <w:lang w:val="en-GB"/>
        </w:rPr>
        <w:t xml:space="preserve"> is dying of hunger? Start by satisfying his hunger, and then with what is left you may adorn the alta</w:t>
      </w:r>
      <w:r w:rsidR="007B12DA" w:rsidRPr="00E36838">
        <w:rPr>
          <w:color w:val="000000" w:themeColor="text1"/>
          <w:sz w:val="26"/>
          <w:szCs w:val="26"/>
          <w:lang w:val="en-GB"/>
        </w:rPr>
        <w:t>r as well”</w:t>
      </w:r>
      <w:r w:rsidR="00AF7177" w:rsidRPr="00E36838">
        <w:rPr>
          <w:color w:val="000000" w:themeColor="text1"/>
          <w:sz w:val="26"/>
          <w:szCs w:val="26"/>
          <w:lang w:val="en-GB"/>
        </w:rPr>
        <w:t xml:space="preserve">. </w:t>
      </w:r>
    </w:p>
    <w:p w:rsidR="00170660" w:rsidRPr="00E36838" w:rsidRDefault="00AF7177"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In practical terms and in our context, Sunday is most appropriate for Christians to go and visit the sick both in the</w:t>
      </w:r>
      <w:r w:rsidR="00352AE7" w:rsidRPr="00E36838">
        <w:rPr>
          <w:color w:val="000000" w:themeColor="text1"/>
          <w:sz w:val="26"/>
          <w:szCs w:val="26"/>
          <w:lang w:val="en-GB"/>
        </w:rPr>
        <w:t xml:space="preserve"> hospital and at home, </w:t>
      </w:r>
      <w:r w:rsidR="000D27B8" w:rsidRPr="00E36838">
        <w:rPr>
          <w:color w:val="000000" w:themeColor="text1"/>
          <w:sz w:val="26"/>
          <w:szCs w:val="26"/>
          <w:lang w:val="en-GB"/>
        </w:rPr>
        <w:t xml:space="preserve">to </w:t>
      </w:r>
      <w:r w:rsidR="00352AE7" w:rsidRPr="00E36838">
        <w:rPr>
          <w:color w:val="000000" w:themeColor="text1"/>
          <w:sz w:val="26"/>
          <w:szCs w:val="26"/>
          <w:lang w:val="en-GB"/>
        </w:rPr>
        <w:t xml:space="preserve">invite guests and provide food, </w:t>
      </w:r>
      <w:r w:rsidR="000D27B8" w:rsidRPr="00E36838">
        <w:rPr>
          <w:color w:val="000000" w:themeColor="text1"/>
          <w:sz w:val="26"/>
          <w:szCs w:val="26"/>
          <w:lang w:val="en-GB"/>
        </w:rPr>
        <w:t xml:space="preserve">to </w:t>
      </w:r>
      <w:r w:rsidR="00352AE7" w:rsidRPr="00E36838">
        <w:rPr>
          <w:color w:val="000000" w:themeColor="text1"/>
          <w:sz w:val="26"/>
          <w:szCs w:val="26"/>
          <w:lang w:val="en-GB"/>
        </w:rPr>
        <w:t>do</w:t>
      </w:r>
      <w:r w:rsidRPr="00E36838">
        <w:rPr>
          <w:color w:val="000000" w:themeColor="text1"/>
          <w:sz w:val="26"/>
          <w:szCs w:val="26"/>
          <w:lang w:val="en-GB"/>
        </w:rPr>
        <w:t xml:space="preserve"> some voluntary work </w:t>
      </w:r>
      <w:r w:rsidR="005113A6" w:rsidRPr="00E36838">
        <w:rPr>
          <w:color w:val="000000" w:themeColor="text1"/>
          <w:sz w:val="26"/>
          <w:szCs w:val="26"/>
          <w:lang w:val="en-GB"/>
        </w:rPr>
        <w:t xml:space="preserve">like running errands </w:t>
      </w:r>
      <w:r w:rsidRPr="00E36838">
        <w:rPr>
          <w:color w:val="000000" w:themeColor="text1"/>
          <w:sz w:val="26"/>
          <w:szCs w:val="26"/>
          <w:lang w:val="en-GB"/>
        </w:rPr>
        <w:t>for the community, etc</w:t>
      </w:r>
      <w:r w:rsidR="00AC381D" w:rsidRPr="00E36838">
        <w:rPr>
          <w:color w:val="000000" w:themeColor="text1"/>
          <w:sz w:val="26"/>
          <w:szCs w:val="26"/>
          <w:lang w:val="en-GB"/>
        </w:rPr>
        <w:t>. What a beauty it is and which gives Sunday the atmos</w:t>
      </w:r>
      <w:r w:rsidR="000D27B8" w:rsidRPr="00E36838">
        <w:rPr>
          <w:color w:val="000000" w:themeColor="text1"/>
          <w:sz w:val="26"/>
          <w:szCs w:val="26"/>
          <w:lang w:val="en-GB"/>
        </w:rPr>
        <w:t>phere we know it of when after Holy M</w:t>
      </w:r>
      <w:r w:rsidR="00AC381D" w:rsidRPr="00E36838">
        <w:rPr>
          <w:color w:val="000000" w:themeColor="text1"/>
          <w:sz w:val="26"/>
          <w:szCs w:val="26"/>
          <w:lang w:val="en-GB"/>
        </w:rPr>
        <w:t xml:space="preserve">ass one sees families and individuals either in their houses receiving guests, or on the way visiting other people, </w:t>
      </w:r>
      <w:r w:rsidR="00BA2EE8" w:rsidRPr="00E36838">
        <w:rPr>
          <w:color w:val="000000" w:themeColor="text1"/>
          <w:sz w:val="26"/>
          <w:szCs w:val="26"/>
          <w:lang w:val="en-GB"/>
        </w:rPr>
        <w:t xml:space="preserve">especially those who have need, doing Legion work, having sodality fellowships, </w:t>
      </w:r>
      <w:r w:rsidR="005113A6" w:rsidRPr="00E36838">
        <w:rPr>
          <w:color w:val="000000" w:themeColor="text1"/>
          <w:sz w:val="26"/>
          <w:szCs w:val="26"/>
          <w:lang w:val="en-GB"/>
        </w:rPr>
        <w:t xml:space="preserve">ending the day by converging at the Church again for evening catechetical instructions and the Benediction of the </w:t>
      </w:r>
      <w:r w:rsidR="000D27B8" w:rsidRPr="00E36838">
        <w:rPr>
          <w:color w:val="000000" w:themeColor="text1"/>
          <w:sz w:val="26"/>
          <w:szCs w:val="26"/>
          <w:lang w:val="en-GB"/>
        </w:rPr>
        <w:t xml:space="preserve">Most </w:t>
      </w:r>
      <w:r w:rsidR="005113A6" w:rsidRPr="00E36838">
        <w:rPr>
          <w:color w:val="000000" w:themeColor="text1"/>
          <w:sz w:val="26"/>
          <w:szCs w:val="26"/>
          <w:lang w:val="en-GB"/>
        </w:rPr>
        <w:t>Blessed Sacrament</w:t>
      </w:r>
      <w:r w:rsidR="00AC381D" w:rsidRPr="00E36838">
        <w:rPr>
          <w:color w:val="000000" w:themeColor="text1"/>
          <w:sz w:val="26"/>
          <w:szCs w:val="26"/>
          <w:lang w:val="en-GB"/>
        </w:rPr>
        <w:t xml:space="preserve">. </w:t>
      </w:r>
    </w:p>
    <w:p w:rsidR="007C049F" w:rsidRPr="00E36838" w:rsidRDefault="00B66723" w:rsidP="006551B3">
      <w:pPr>
        <w:pStyle w:val="NormalWeb"/>
        <w:spacing w:before="120" w:beforeAutospacing="0" w:after="180" w:afterAutospacing="0"/>
        <w:jc w:val="both"/>
        <w:rPr>
          <w:b/>
          <w:color w:val="000000" w:themeColor="text1"/>
          <w:sz w:val="26"/>
          <w:szCs w:val="26"/>
          <w:lang w:val="en-GB"/>
        </w:rPr>
      </w:pPr>
      <w:r w:rsidRPr="00E36838">
        <w:rPr>
          <w:b/>
          <w:color w:val="000000" w:themeColor="text1"/>
          <w:sz w:val="26"/>
          <w:szCs w:val="26"/>
          <w:lang w:val="en-GB"/>
        </w:rPr>
        <w:t>3.4</w:t>
      </w:r>
      <w:r w:rsidRPr="00E36838">
        <w:rPr>
          <w:b/>
          <w:color w:val="000000" w:themeColor="text1"/>
          <w:sz w:val="26"/>
          <w:szCs w:val="26"/>
          <w:lang w:val="en-GB"/>
        </w:rPr>
        <w:tab/>
      </w:r>
      <w:r w:rsidR="007C049F" w:rsidRPr="00E36838">
        <w:rPr>
          <w:b/>
          <w:color w:val="000000" w:themeColor="text1"/>
          <w:sz w:val="26"/>
          <w:szCs w:val="26"/>
          <w:lang w:val="en-GB"/>
        </w:rPr>
        <w:t>Pastoral Considerations</w:t>
      </w:r>
    </w:p>
    <w:p w:rsidR="007C049F" w:rsidRPr="00E36838" w:rsidRDefault="007C049F"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As an understanding Mother, the Church knows that human circumstances could pose impossible or extremely difficult conditions that can prevent a conscientious Christian and </w:t>
      </w:r>
      <w:r w:rsidRPr="00E36838">
        <w:rPr>
          <w:rFonts w:ascii="Times New Roman" w:hAnsi="Times New Roman" w:cs="Times New Roman"/>
          <w:color w:val="000000" w:themeColor="text1"/>
          <w:sz w:val="26"/>
          <w:szCs w:val="26"/>
          <w:lang w:val="en-GB"/>
        </w:rPr>
        <w:lastRenderedPageBreak/>
        <w:t>Catholic from fulfilling this obligation, even when he or she would like to. One remembers here immediately that there are Christians living in hostile parts of the world, where they are still persecuted, and where even Christianity is prohibited. It reminds us of the Church of the catacombs</w:t>
      </w:r>
      <w:r w:rsidRPr="00E36838">
        <w:rPr>
          <w:rStyle w:val="FootnoteReference"/>
          <w:rFonts w:ascii="Times New Roman" w:hAnsi="Times New Roman" w:cs="Times New Roman"/>
          <w:color w:val="000000" w:themeColor="text1"/>
          <w:sz w:val="26"/>
          <w:szCs w:val="26"/>
          <w:lang w:val="en-GB"/>
        </w:rPr>
        <w:footnoteReference w:id="4"/>
      </w:r>
      <w:r w:rsidRPr="00E36838">
        <w:rPr>
          <w:rFonts w:ascii="Times New Roman" w:hAnsi="Times New Roman" w:cs="Times New Roman"/>
          <w:color w:val="000000" w:themeColor="text1"/>
          <w:sz w:val="26"/>
          <w:szCs w:val="26"/>
          <w:lang w:val="en-GB"/>
        </w:rPr>
        <w:t xml:space="preserve">. Circumstances can be so much varied that one may not be able to represent all here. This is where catechetical instructions will do well to spell out and examine further practical and concrete details. </w:t>
      </w:r>
    </w:p>
    <w:p w:rsidR="000D27B8" w:rsidRPr="00E36838" w:rsidRDefault="007C049F" w:rsidP="006551B3">
      <w:pPr>
        <w:widowControl w:val="0"/>
        <w:autoSpaceDE w:val="0"/>
        <w:autoSpaceDN w:val="0"/>
        <w:adjustRightInd w:val="0"/>
        <w:spacing w:before="120" w:after="180"/>
        <w:jc w:val="both"/>
        <w:rPr>
          <w:rFonts w:ascii="Times New Roman" w:hAnsi="Times New Roman" w:cs="Times New Roman"/>
          <w:i/>
          <w:color w:val="000000" w:themeColor="text1"/>
          <w:sz w:val="26"/>
          <w:szCs w:val="26"/>
          <w:lang w:val="en-GB"/>
        </w:rPr>
      </w:pPr>
      <w:r w:rsidRPr="00E36838">
        <w:rPr>
          <w:rFonts w:ascii="Times New Roman" w:hAnsi="Times New Roman" w:cs="Times New Roman"/>
          <w:i/>
          <w:color w:val="000000" w:themeColor="text1"/>
          <w:sz w:val="26"/>
          <w:szCs w:val="26"/>
          <w:lang w:val="en-GB"/>
        </w:rPr>
        <w:t xml:space="preserve">Classical among them are: </w:t>
      </w:r>
    </w:p>
    <w:p w:rsidR="007C049F" w:rsidRPr="00E36838" w:rsidRDefault="000D27B8" w:rsidP="006551B3">
      <w:pPr>
        <w:widowControl w:val="0"/>
        <w:autoSpaceDE w:val="0"/>
        <w:autoSpaceDN w:val="0"/>
        <w:adjustRightInd w:val="0"/>
        <w:spacing w:before="120" w:after="180"/>
        <w:jc w:val="both"/>
        <w:rPr>
          <w:rFonts w:ascii="Times New Roman" w:hAnsi="Times New Roman" w:cs="Times New Roman"/>
          <w:i/>
          <w:color w:val="000000" w:themeColor="text1"/>
          <w:sz w:val="26"/>
          <w:szCs w:val="26"/>
          <w:lang w:val="en-GB"/>
        </w:rPr>
      </w:pPr>
      <w:r w:rsidRPr="00E36838">
        <w:rPr>
          <w:rFonts w:ascii="Times New Roman" w:hAnsi="Times New Roman" w:cs="Times New Roman"/>
          <w:color w:val="000000" w:themeColor="text1"/>
          <w:sz w:val="26"/>
          <w:szCs w:val="26"/>
          <w:lang w:val="en-GB"/>
        </w:rPr>
        <w:t>S</w:t>
      </w:r>
      <w:r w:rsidR="007C049F" w:rsidRPr="00E36838">
        <w:rPr>
          <w:rFonts w:ascii="Times New Roman" w:hAnsi="Times New Roman" w:cs="Times New Roman"/>
          <w:color w:val="000000" w:themeColor="text1"/>
          <w:sz w:val="26"/>
          <w:szCs w:val="26"/>
          <w:lang w:val="en-GB"/>
        </w:rPr>
        <w:t>ick person</w:t>
      </w:r>
      <w:r w:rsidRPr="00E36838">
        <w:rPr>
          <w:rFonts w:ascii="Times New Roman" w:hAnsi="Times New Roman" w:cs="Times New Roman"/>
          <w:color w:val="000000" w:themeColor="text1"/>
          <w:sz w:val="26"/>
          <w:szCs w:val="26"/>
          <w:lang w:val="en-GB"/>
        </w:rPr>
        <w:t>s</w:t>
      </w:r>
      <w:r w:rsidR="007C049F" w:rsidRPr="00E36838">
        <w:rPr>
          <w:rFonts w:ascii="Times New Roman" w:hAnsi="Times New Roman" w:cs="Times New Roman"/>
          <w:color w:val="000000" w:themeColor="text1"/>
          <w:sz w:val="26"/>
          <w:szCs w:val="26"/>
          <w:lang w:val="en-GB"/>
        </w:rPr>
        <w:t xml:space="preserve"> or </w:t>
      </w:r>
      <w:r w:rsidRPr="00E36838">
        <w:rPr>
          <w:rFonts w:ascii="Times New Roman" w:hAnsi="Times New Roman" w:cs="Times New Roman"/>
          <w:color w:val="000000" w:themeColor="text1"/>
          <w:sz w:val="26"/>
          <w:szCs w:val="26"/>
          <w:lang w:val="en-GB"/>
        </w:rPr>
        <w:t>people</w:t>
      </w:r>
      <w:r w:rsidR="007C049F" w:rsidRPr="00E36838">
        <w:rPr>
          <w:rFonts w:ascii="Times New Roman" w:hAnsi="Times New Roman" w:cs="Times New Roman"/>
          <w:color w:val="000000" w:themeColor="text1"/>
          <w:sz w:val="26"/>
          <w:szCs w:val="26"/>
          <w:lang w:val="en-GB"/>
        </w:rPr>
        <w:t xml:space="preserve"> incapacitated by old age, or whose capacity is so much limited by these circumstances </w:t>
      </w:r>
      <w:r w:rsidRPr="00E36838">
        <w:rPr>
          <w:rFonts w:ascii="Times New Roman" w:hAnsi="Times New Roman" w:cs="Times New Roman"/>
          <w:color w:val="000000" w:themeColor="text1"/>
          <w:sz w:val="26"/>
          <w:szCs w:val="26"/>
          <w:lang w:val="en-GB"/>
        </w:rPr>
        <w:t>are</w:t>
      </w:r>
      <w:r w:rsidR="007C049F" w:rsidRPr="00E36838">
        <w:rPr>
          <w:rFonts w:ascii="Times New Roman" w:hAnsi="Times New Roman" w:cs="Times New Roman"/>
          <w:color w:val="000000" w:themeColor="text1"/>
          <w:sz w:val="26"/>
          <w:szCs w:val="26"/>
          <w:lang w:val="en-GB"/>
        </w:rPr>
        <w:t xml:space="preserve"> not under the obligation to attend Mass on Sundays or </w:t>
      </w:r>
      <w:r w:rsidRPr="00E36838">
        <w:rPr>
          <w:rFonts w:ascii="Times New Roman" w:hAnsi="Times New Roman" w:cs="Times New Roman"/>
          <w:color w:val="000000" w:themeColor="text1"/>
          <w:sz w:val="26"/>
          <w:szCs w:val="26"/>
          <w:lang w:val="en-GB"/>
        </w:rPr>
        <w:t xml:space="preserve">on </w:t>
      </w:r>
      <w:r w:rsidR="007C049F" w:rsidRPr="00E36838">
        <w:rPr>
          <w:rFonts w:ascii="Times New Roman" w:hAnsi="Times New Roman" w:cs="Times New Roman"/>
          <w:color w:val="000000" w:themeColor="text1"/>
          <w:sz w:val="26"/>
          <w:szCs w:val="26"/>
          <w:lang w:val="en-GB"/>
        </w:rPr>
        <w:t xml:space="preserve">holydays of obligation. Included correspondingly are all who are taking care of </w:t>
      </w:r>
      <w:r w:rsidRPr="00E36838">
        <w:rPr>
          <w:rFonts w:ascii="Times New Roman" w:hAnsi="Times New Roman" w:cs="Times New Roman"/>
          <w:color w:val="000000" w:themeColor="text1"/>
          <w:sz w:val="26"/>
          <w:szCs w:val="26"/>
          <w:lang w:val="en-GB"/>
        </w:rPr>
        <w:t xml:space="preserve">the </w:t>
      </w:r>
      <w:r w:rsidR="007C049F" w:rsidRPr="00E36838">
        <w:rPr>
          <w:rFonts w:ascii="Times New Roman" w:hAnsi="Times New Roman" w:cs="Times New Roman"/>
          <w:color w:val="000000" w:themeColor="text1"/>
          <w:sz w:val="26"/>
          <w:szCs w:val="26"/>
          <w:lang w:val="en-GB"/>
        </w:rPr>
        <w:t>sick or aged people for in this case, the Sabbath was made for man, not man for the Sabbath (</w:t>
      </w:r>
      <w:r w:rsidR="00AD3BC1" w:rsidRPr="00E36838">
        <w:rPr>
          <w:rFonts w:ascii="Times New Roman" w:hAnsi="Times New Roman" w:cs="Times New Roman"/>
          <w:color w:val="000000" w:themeColor="text1"/>
          <w:sz w:val="26"/>
          <w:szCs w:val="26"/>
          <w:lang w:val="en-GB"/>
        </w:rPr>
        <w:t xml:space="preserve">cf. </w:t>
      </w:r>
      <w:r w:rsidR="007C049F" w:rsidRPr="00E36838">
        <w:rPr>
          <w:rFonts w:ascii="Times New Roman" w:hAnsi="Times New Roman" w:cs="Times New Roman"/>
          <w:color w:val="000000" w:themeColor="text1"/>
          <w:sz w:val="26"/>
          <w:szCs w:val="26"/>
          <w:lang w:val="en-GB"/>
        </w:rPr>
        <w:t>Mark 2:27). Jesus asks in a case, while trying to heal on a Sabbath, and while prying the thoughts of the critical and hypocritical Pharisees: “Which is lawful on the Sabbath: to do good</w:t>
      </w:r>
      <w:r w:rsidR="00AD3BC1" w:rsidRPr="00E36838">
        <w:rPr>
          <w:rFonts w:ascii="Times New Roman" w:hAnsi="Times New Roman" w:cs="Times New Roman"/>
          <w:color w:val="000000" w:themeColor="text1"/>
          <w:sz w:val="26"/>
          <w:szCs w:val="26"/>
          <w:lang w:val="en-GB"/>
        </w:rPr>
        <w:t xml:space="preserve"> or</w:t>
      </w:r>
      <w:r w:rsidR="007C049F" w:rsidRPr="00E36838">
        <w:rPr>
          <w:rFonts w:ascii="Times New Roman" w:hAnsi="Times New Roman" w:cs="Times New Roman"/>
          <w:color w:val="000000" w:themeColor="text1"/>
          <w:sz w:val="26"/>
          <w:szCs w:val="26"/>
          <w:lang w:val="en-GB"/>
        </w:rPr>
        <w:t xml:space="preserve"> to do evil, to save life or to kill?” (Mark 3:4) That is also why nurses and doctors and those whose work or profession entails fulfilling their shifts on those days could be exempted in their conscience if they do not attend Masses on account of their work. So is it for many other people whose work entails public or humanitarian services, their absence of which will entail an enormous effect on the smooth running of the social or public </w:t>
      </w:r>
      <w:r w:rsidR="007C049F" w:rsidRPr="00E36838">
        <w:rPr>
          <w:rFonts w:ascii="Times New Roman" w:hAnsi="Times New Roman" w:cs="Times New Roman"/>
          <w:color w:val="000000" w:themeColor="text1"/>
          <w:sz w:val="26"/>
          <w:szCs w:val="26"/>
          <w:lang w:val="en-GB"/>
        </w:rPr>
        <w:lastRenderedPageBreak/>
        <w:t>space; like those working in emergency situations, ambulances, police (on shifts), restaurants and filling stations with the intention of serving the public going about their normal Sunday obligations, and not with the intention of making financial gain. In the same line, one could also think of those whose situations and circumstances make it impossible or extremely difficult to attend Mass due to distance or lack of mobility. Pressing family needs or important social service can legitimately excuse from the obligation of Sunday rest. The faithful should see to it that legitimate excuses do not lead to habits prejudicial to religion, family life, and health. None of these conditions cancel the virtue of Christian heroism which has made many Christians to stick to this obligation even in the face of difficulties. Here the rules are both objectively clear, and also a matter of conscience and concrete application.</w:t>
      </w:r>
    </w:p>
    <w:p w:rsidR="000C5B7E" w:rsidRPr="00E36838" w:rsidRDefault="000C5B7E" w:rsidP="006551B3">
      <w:pPr>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br w:type="page"/>
      </w:r>
    </w:p>
    <w:p w:rsidR="002729F8" w:rsidRPr="00E36838" w:rsidRDefault="002729F8" w:rsidP="007A2963">
      <w:pPr>
        <w:widowControl w:val="0"/>
        <w:autoSpaceDE w:val="0"/>
        <w:autoSpaceDN w:val="0"/>
        <w:adjustRightInd w:val="0"/>
        <w:jc w:val="center"/>
        <w:rPr>
          <w:rFonts w:ascii="Times New Roman" w:hAnsi="Times New Roman" w:cs="Times New Roman"/>
          <w:b/>
          <w:smallCaps/>
          <w:color w:val="000000" w:themeColor="text1"/>
          <w:sz w:val="26"/>
          <w:szCs w:val="26"/>
          <w:lang w:val="en-GB"/>
        </w:rPr>
      </w:pPr>
      <w:r w:rsidRPr="00E36838">
        <w:rPr>
          <w:rFonts w:ascii="Times New Roman" w:hAnsi="Times New Roman" w:cs="Times New Roman"/>
          <w:b/>
          <w:smallCaps/>
          <w:color w:val="000000" w:themeColor="text1"/>
          <w:sz w:val="26"/>
          <w:szCs w:val="26"/>
          <w:lang w:val="en-GB"/>
        </w:rPr>
        <w:lastRenderedPageBreak/>
        <w:t>Chapter Four</w:t>
      </w:r>
    </w:p>
    <w:p w:rsidR="002729F8" w:rsidRPr="00E36838" w:rsidRDefault="00BE4162" w:rsidP="007A2963">
      <w:pPr>
        <w:widowControl w:val="0"/>
        <w:autoSpaceDE w:val="0"/>
        <w:autoSpaceDN w:val="0"/>
        <w:adjustRightInd w:val="0"/>
        <w:jc w:val="center"/>
        <w:rPr>
          <w:rFonts w:ascii="Times New Roman" w:hAnsi="Times New Roman" w:cs="Times New Roman"/>
          <w:b/>
          <w:smallCaps/>
          <w:color w:val="000000" w:themeColor="text1"/>
          <w:sz w:val="26"/>
          <w:szCs w:val="26"/>
          <w:lang w:val="en-GB"/>
        </w:rPr>
      </w:pPr>
      <w:r w:rsidRPr="00E36838">
        <w:rPr>
          <w:rFonts w:ascii="Times New Roman" w:hAnsi="Times New Roman" w:cs="Times New Roman"/>
          <w:b/>
          <w:smallCaps/>
          <w:color w:val="000000" w:themeColor="text1"/>
          <w:sz w:val="26"/>
          <w:szCs w:val="26"/>
          <w:lang w:val="en-GB"/>
        </w:rPr>
        <w:t>Unfortunate Contemporary Scenarios</w:t>
      </w:r>
      <w:r w:rsidR="002729F8" w:rsidRPr="00E36838">
        <w:rPr>
          <w:rFonts w:ascii="Times New Roman" w:hAnsi="Times New Roman" w:cs="Times New Roman"/>
          <w:b/>
          <w:smallCaps/>
          <w:color w:val="000000" w:themeColor="text1"/>
          <w:sz w:val="26"/>
          <w:szCs w:val="26"/>
          <w:lang w:val="en-GB"/>
        </w:rPr>
        <w:t xml:space="preserve"> and </w:t>
      </w:r>
      <w:r w:rsidR="00523CD5" w:rsidRPr="00E36838">
        <w:rPr>
          <w:rFonts w:ascii="Times New Roman" w:hAnsi="Times New Roman" w:cs="Times New Roman"/>
          <w:b/>
          <w:smallCaps/>
          <w:color w:val="000000" w:themeColor="text1"/>
          <w:sz w:val="26"/>
          <w:szCs w:val="26"/>
          <w:lang w:val="en-GB"/>
        </w:rPr>
        <w:t>Ways to</w:t>
      </w:r>
      <w:r w:rsidR="00693B4F" w:rsidRPr="00E36838">
        <w:rPr>
          <w:rFonts w:ascii="Times New Roman" w:hAnsi="Times New Roman" w:cs="Times New Roman"/>
          <w:b/>
          <w:smallCaps/>
          <w:color w:val="000000" w:themeColor="text1"/>
          <w:sz w:val="26"/>
          <w:szCs w:val="26"/>
          <w:lang w:val="en-GB"/>
        </w:rPr>
        <w:t xml:space="preserve"> Promot</w:t>
      </w:r>
      <w:r w:rsidR="00523CD5" w:rsidRPr="00E36838">
        <w:rPr>
          <w:rFonts w:ascii="Times New Roman" w:hAnsi="Times New Roman" w:cs="Times New Roman"/>
          <w:b/>
          <w:smallCaps/>
          <w:color w:val="000000" w:themeColor="text1"/>
          <w:sz w:val="26"/>
          <w:szCs w:val="26"/>
          <w:lang w:val="en-GB"/>
        </w:rPr>
        <w:t>e</w:t>
      </w:r>
      <w:r w:rsidR="00693B4F" w:rsidRPr="00E36838">
        <w:rPr>
          <w:rFonts w:ascii="Times New Roman" w:hAnsi="Times New Roman" w:cs="Times New Roman"/>
          <w:b/>
          <w:smallCaps/>
          <w:color w:val="000000" w:themeColor="text1"/>
          <w:sz w:val="26"/>
          <w:szCs w:val="26"/>
          <w:lang w:val="en-GB"/>
        </w:rPr>
        <w:t xml:space="preserve"> Sunday</w:t>
      </w:r>
    </w:p>
    <w:p w:rsidR="00B56D0D" w:rsidRPr="00E36838" w:rsidRDefault="00B66723" w:rsidP="007A2963">
      <w:pPr>
        <w:widowControl w:val="0"/>
        <w:autoSpaceDE w:val="0"/>
        <w:autoSpaceDN w:val="0"/>
        <w:adjustRightInd w:val="0"/>
        <w:spacing w:before="120" w:after="180"/>
        <w:jc w:val="both"/>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t>4.1</w:t>
      </w:r>
      <w:r w:rsidRPr="00E36838">
        <w:rPr>
          <w:rFonts w:ascii="Times New Roman" w:hAnsi="Times New Roman" w:cs="Times New Roman"/>
          <w:b/>
          <w:color w:val="000000" w:themeColor="text1"/>
          <w:sz w:val="26"/>
          <w:szCs w:val="26"/>
          <w:lang w:val="en-GB"/>
        </w:rPr>
        <w:tab/>
      </w:r>
      <w:r w:rsidR="00B56D0D" w:rsidRPr="00E36838">
        <w:rPr>
          <w:rFonts w:ascii="Times New Roman" w:hAnsi="Times New Roman" w:cs="Times New Roman"/>
          <w:b/>
          <w:color w:val="000000" w:themeColor="text1"/>
          <w:sz w:val="26"/>
          <w:szCs w:val="26"/>
          <w:lang w:val="en-GB"/>
        </w:rPr>
        <w:t>Unfortunate Contemporary Scenarios</w:t>
      </w:r>
    </w:p>
    <w:p w:rsidR="00B56D0D" w:rsidRPr="00E36838" w:rsidRDefault="00693B4F" w:rsidP="007A296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Christianity is relatively new in our land, compared to </w:t>
      </w:r>
      <w:r w:rsidR="00BF5C21" w:rsidRPr="00E36838">
        <w:rPr>
          <w:rFonts w:ascii="Times New Roman" w:hAnsi="Times New Roman" w:cs="Times New Roman"/>
          <w:color w:val="000000" w:themeColor="text1"/>
          <w:sz w:val="26"/>
          <w:szCs w:val="26"/>
          <w:lang w:val="en-GB"/>
        </w:rPr>
        <w:t xml:space="preserve">the West from where our missionaries came. But we must acknowledge the force </w:t>
      </w:r>
      <w:r w:rsidR="00C8666D" w:rsidRPr="00E36838">
        <w:rPr>
          <w:rFonts w:ascii="Times New Roman" w:hAnsi="Times New Roman" w:cs="Times New Roman"/>
          <w:color w:val="000000" w:themeColor="text1"/>
          <w:sz w:val="26"/>
          <w:szCs w:val="26"/>
          <w:lang w:val="en-GB"/>
        </w:rPr>
        <w:t xml:space="preserve">and dynamism </w:t>
      </w:r>
      <w:r w:rsidR="00BF5C21" w:rsidRPr="00E36838">
        <w:rPr>
          <w:rFonts w:ascii="Times New Roman" w:hAnsi="Times New Roman" w:cs="Times New Roman"/>
          <w:color w:val="000000" w:themeColor="text1"/>
          <w:sz w:val="26"/>
          <w:szCs w:val="26"/>
          <w:lang w:val="en-GB"/>
        </w:rPr>
        <w:t>with which Christianity spread in Igboland. As already mentioned, before the advent of Christianity, our people already knew about the sacredness of certain days and strictly observed it. It means that the idea of Sunday obligation because of the sacredness of Sunday easily fitted into a known category</w:t>
      </w:r>
      <w:r w:rsidR="00386B80" w:rsidRPr="00E36838">
        <w:rPr>
          <w:rFonts w:ascii="Times New Roman" w:hAnsi="Times New Roman" w:cs="Times New Roman"/>
          <w:color w:val="000000" w:themeColor="text1"/>
          <w:sz w:val="26"/>
          <w:szCs w:val="26"/>
          <w:lang w:val="en-GB"/>
        </w:rPr>
        <w:t xml:space="preserve"> of the Igbo religious world</w:t>
      </w:r>
      <w:r w:rsidR="00BF5C21" w:rsidRPr="00E36838">
        <w:rPr>
          <w:rFonts w:ascii="Times New Roman" w:hAnsi="Times New Roman" w:cs="Times New Roman"/>
          <w:color w:val="000000" w:themeColor="text1"/>
          <w:sz w:val="26"/>
          <w:szCs w:val="26"/>
          <w:lang w:val="en-GB"/>
        </w:rPr>
        <w:t>. So one would say that generally, the Sunday has</w:t>
      </w:r>
      <w:r w:rsidR="000A5EC0" w:rsidRPr="00E36838">
        <w:rPr>
          <w:rFonts w:ascii="Times New Roman" w:hAnsi="Times New Roman" w:cs="Times New Roman"/>
          <w:color w:val="000000" w:themeColor="text1"/>
          <w:sz w:val="26"/>
          <w:szCs w:val="26"/>
          <w:lang w:val="en-GB"/>
        </w:rPr>
        <w:t>,</w:t>
      </w:r>
      <w:r w:rsidR="00BF5C21" w:rsidRPr="00E36838">
        <w:rPr>
          <w:rFonts w:ascii="Times New Roman" w:hAnsi="Times New Roman" w:cs="Times New Roman"/>
          <w:i/>
          <w:color w:val="000000" w:themeColor="text1"/>
          <w:sz w:val="26"/>
          <w:szCs w:val="26"/>
          <w:lang w:val="en-GB"/>
        </w:rPr>
        <w:t>grosso modo</w:t>
      </w:r>
      <w:r w:rsidR="000A5EC0" w:rsidRPr="00E36838">
        <w:rPr>
          <w:rFonts w:ascii="Times New Roman" w:hAnsi="Times New Roman" w:cs="Times New Roman"/>
          <w:color w:val="000000" w:themeColor="text1"/>
          <w:sz w:val="26"/>
          <w:szCs w:val="26"/>
          <w:lang w:val="en-GB"/>
        </w:rPr>
        <w:t xml:space="preserve">, </w:t>
      </w:r>
      <w:r w:rsidR="00BF5C21" w:rsidRPr="00E36838">
        <w:rPr>
          <w:rFonts w:ascii="Times New Roman" w:hAnsi="Times New Roman" w:cs="Times New Roman"/>
          <w:color w:val="000000" w:themeColor="text1"/>
          <w:sz w:val="26"/>
          <w:szCs w:val="26"/>
          <w:lang w:val="en-GB"/>
        </w:rPr>
        <w:t xml:space="preserve">been always kept holy. That not withstanding, one can agree that either due to the modern growing secularisation that continues to devalue the sacred and enthrone the material, and due to pressures from economic difficulty, many unfortunate contemporary scenarios are now becoming common. Christians we are, let us </w:t>
      </w:r>
      <w:r w:rsidR="00C52539" w:rsidRPr="00E36838">
        <w:rPr>
          <w:rFonts w:ascii="Times New Roman" w:hAnsi="Times New Roman" w:cs="Times New Roman"/>
          <w:color w:val="000000" w:themeColor="text1"/>
          <w:sz w:val="26"/>
          <w:szCs w:val="26"/>
          <w:lang w:val="en-GB"/>
        </w:rPr>
        <w:t>be mindful of the following non-</w:t>
      </w:r>
      <w:r w:rsidR="00BF5C21" w:rsidRPr="00E36838">
        <w:rPr>
          <w:rFonts w:ascii="Times New Roman" w:hAnsi="Times New Roman" w:cs="Times New Roman"/>
          <w:color w:val="000000" w:themeColor="text1"/>
          <w:sz w:val="26"/>
          <w:szCs w:val="26"/>
          <w:lang w:val="en-GB"/>
        </w:rPr>
        <w:t xml:space="preserve">exhaustive facts: </w:t>
      </w:r>
    </w:p>
    <w:p w:rsidR="00BE4162" w:rsidRPr="00E36838" w:rsidRDefault="00BE4162" w:rsidP="006551B3">
      <w:pPr>
        <w:widowControl w:val="0"/>
        <w:autoSpaceDE w:val="0"/>
        <w:autoSpaceDN w:val="0"/>
        <w:adjustRightInd w:val="0"/>
        <w:spacing w:before="120" w:after="180"/>
        <w:jc w:val="both"/>
        <w:rPr>
          <w:rFonts w:ascii="Times New Roman" w:hAnsi="Times New Roman" w:cs="Times New Roman"/>
          <w:b/>
          <w:color w:val="000000" w:themeColor="text1"/>
          <w:sz w:val="26"/>
          <w:szCs w:val="26"/>
          <w:lang w:val="en-GB"/>
        </w:rPr>
      </w:pPr>
      <w:r w:rsidRPr="00E36838">
        <w:rPr>
          <w:rFonts w:ascii="Times New Roman" w:hAnsi="Times New Roman" w:cs="Times New Roman"/>
          <w:b/>
          <w:i/>
          <w:color w:val="000000" w:themeColor="text1"/>
          <w:sz w:val="26"/>
          <w:szCs w:val="26"/>
          <w:lang w:val="en-GB"/>
        </w:rPr>
        <w:t xml:space="preserve">The Loss of the </w:t>
      </w:r>
      <w:r w:rsidR="00386B80" w:rsidRPr="00E36838">
        <w:rPr>
          <w:rFonts w:ascii="Times New Roman" w:hAnsi="Times New Roman" w:cs="Times New Roman"/>
          <w:b/>
          <w:color w:val="000000" w:themeColor="text1"/>
          <w:sz w:val="26"/>
          <w:szCs w:val="26"/>
          <w:lang w:val="en-GB"/>
        </w:rPr>
        <w:t>‘</w:t>
      </w:r>
      <w:r w:rsidRPr="00E36838">
        <w:rPr>
          <w:rFonts w:ascii="Times New Roman" w:hAnsi="Times New Roman" w:cs="Times New Roman"/>
          <w:b/>
          <w:i/>
          <w:color w:val="000000" w:themeColor="text1"/>
          <w:sz w:val="26"/>
          <w:szCs w:val="26"/>
          <w:lang w:val="en-GB"/>
        </w:rPr>
        <w:t>Sunday Aura</w:t>
      </w:r>
      <w:r w:rsidR="00386B80" w:rsidRPr="00E36838">
        <w:rPr>
          <w:rFonts w:ascii="Times New Roman" w:hAnsi="Times New Roman" w:cs="Times New Roman"/>
          <w:b/>
          <w:color w:val="000000" w:themeColor="text1"/>
          <w:sz w:val="26"/>
          <w:szCs w:val="26"/>
          <w:lang w:val="en-GB"/>
        </w:rPr>
        <w:t>’</w:t>
      </w:r>
    </w:p>
    <w:p w:rsidR="00937D91" w:rsidRPr="00E36838" w:rsidRDefault="00BE4162"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One of the unfortunate scenarios is the gradual loss of what I </w:t>
      </w:r>
      <w:r w:rsidR="00386B80" w:rsidRPr="00E36838">
        <w:rPr>
          <w:rFonts w:ascii="Times New Roman" w:hAnsi="Times New Roman" w:cs="Times New Roman"/>
          <w:color w:val="000000" w:themeColor="text1"/>
          <w:sz w:val="26"/>
          <w:szCs w:val="26"/>
          <w:lang w:val="en-GB"/>
        </w:rPr>
        <w:t>call the ‘Sunday aura’</w:t>
      </w:r>
      <w:r w:rsidRPr="00E36838">
        <w:rPr>
          <w:rFonts w:ascii="Times New Roman" w:hAnsi="Times New Roman" w:cs="Times New Roman"/>
          <w:color w:val="000000" w:themeColor="text1"/>
          <w:sz w:val="26"/>
          <w:szCs w:val="26"/>
          <w:lang w:val="en-GB"/>
        </w:rPr>
        <w:t xml:space="preserve">. By this I mean that characteristic atmosphere which one </w:t>
      </w:r>
      <w:r w:rsidR="00386B80" w:rsidRPr="00E36838">
        <w:rPr>
          <w:rFonts w:ascii="Times New Roman" w:hAnsi="Times New Roman" w:cs="Times New Roman"/>
          <w:color w:val="000000" w:themeColor="text1"/>
          <w:sz w:val="26"/>
          <w:szCs w:val="26"/>
          <w:lang w:val="en-GB"/>
        </w:rPr>
        <w:t xml:space="preserve">naturally and </w:t>
      </w:r>
      <w:r w:rsidRPr="00E36838">
        <w:rPr>
          <w:rFonts w:ascii="Times New Roman" w:hAnsi="Times New Roman" w:cs="Times New Roman"/>
          <w:color w:val="000000" w:themeColor="text1"/>
          <w:sz w:val="26"/>
          <w:szCs w:val="26"/>
          <w:lang w:val="en-GB"/>
        </w:rPr>
        <w:t xml:space="preserve">spontaneously feels on a typical Sunday, either in the morning, or in the day or in the evening. It is not uncommon for one to say </w:t>
      </w:r>
      <w:r w:rsidR="002111BB">
        <w:rPr>
          <w:rFonts w:ascii="Times New Roman" w:hAnsi="Times New Roman" w:cs="Times New Roman"/>
          <w:color w:val="000000" w:themeColor="text1"/>
          <w:sz w:val="26"/>
          <w:szCs w:val="26"/>
          <w:lang w:val="en-GB"/>
        </w:rPr>
        <w:t xml:space="preserve">or hear </w:t>
      </w:r>
      <w:r w:rsidRPr="00E36838">
        <w:rPr>
          <w:rFonts w:ascii="Times New Roman" w:hAnsi="Times New Roman" w:cs="Times New Roman"/>
          <w:color w:val="000000" w:themeColor="text1"/>
          <w:sz w:val="26"/>
          <w:szCs w:val="26"/>
          <w:lang w:val="en-GB"/>
        </w:rPr>
        <w:t>sometimes on a Saturday, Friday or another day of the week, “</w:t>
      </w:r>
      <w:r w:rsidR="00750FCD" w:rsidRPr="00E36838">
        <w:rPr>
          <w:rFonts w:ascii="Times New Roman" w:hAnsi="Times New Roman" w:cs="Times New Roman"/>
          <w:color w:val="000000" w:themeColor="text1"/>
          <w:sz w:val="26"/>
          <w:szCs w:val="26"/>
          <w:lang w:val="en-GB"/>
        </w:rPr>
        <w:t xml:space="preserve">Oh! </w:t>
      </w:r>
      <w:r w:rsidRPr="00E36838">
        <w:rPr>
          <w:rFonts w:ascii="Times New Roman" w:hAnsi="Times New Roman" w:cs="Times New Roman"/>
          <w:color w:val="000000" w:themeColor="text1"/>
          <w:sz w:val="26"/>
          <w:szCs w:val="26"/>
          <w:lang w:val="en-GB"/>
        </w:rPr>
        <w:t xml:space="preserve">today feels like a Sunday”; </w:t>
      </w:r>
      <w:r w:rsidR="006C2371" w:rsidRPr="00E36838">
        <w:rPr>
          <w:rFonts w:ascii="Times New Roman" w:hAnsi="Times New Roman" w:cs="Times New Roman"/>
          <w:i/>
          <w:color w:val="000000" w:themeColor="text1"/>
          <w:sz w:val="26"/>
          <w:szCs w:val="26"/>
          <w:lang w:val="en-GB"/>
        </w:rPr>
        <w:t>taa dicha ka Sonde…</w:t>
      </w:r>
      <w:r w:rsidR="006C2371" w:rsidRPr="00E36838">
        <w:rPr>
          <w:rFonts w:ascii="Times New Roman" w:hAnsi="Times New Roman" w:cs="Times New Roman"/>
          <w:color w:val="000000" w:themeColor="text1"/>
          <w:sz w:val="26"/>
          <w:szCs w:val="26"/>
          <w:lang w:val="en-GB"/>
        </w:rPr>
        <w:t xml:space="preserve">; </w:t>
      </w:r>
      <w:r w:rsidRPr="00E36838">
        <w:rPr>
          <w:rFonts w:ascii="Times New Roman" w:hAnsi="Times New Roman" w:cs="Times New Roman"/>
          <w:color w:val="000000" w:themeColor="text1"/>
          <w:sz w:val="26"/>
          <w:szCs w:val="26"/>
          <w:lang w:val="en-GB"/>
        </w:rPr>
        <w:t xml:space="preserve">meaning one comes up with that feeling that it is a Sunday. Here people </w:t>
      </w:r>
      <w:r w:rsidRPr="00E36838">
        <w:rPr>
          <w:rFonts w:ascii="Times New Roman" w:hAnsi="Times New Roman" w:cs="Times New Roman"/>
          <w:color w:val="000000" w:themeColor="text1"/>
          <w:sz w:val="26"/>
          <w:szCs w:val="26"/>
          <w:lang w:val="en-GB"/>
        </w:rPr>
        <w:lastRenderedPageBreak/>
        <w:t xml:space="preserve">refer to a serenity that inhabits the day, </w:t>
      </w:r>
      <w:r w:rsidR="002111BB">
        <w:rPr>
          <w:rFonts w:ascii="Times New Roman" w:hAnsi="Times New Roman" w:cs="Times New Roman"/>
          <w:color w:val="000000" w:themeColor="text1"/>
          <w:lang w:val="en-GB"/>
        </w:rPr>
        <w:t>the clean atmosphere in the compound and homes because a good clean up had been done on the weekend in preparation for Sunday,</w:t>
      </w:r>
      <w:bookmarkStart w:id="0" w:name="_GoBack"/>
      <w:bookmarkEnd w:id="0"/>
      <w:r w:rsidRPr="00E36838">
        <w:rPr>
          <w:rFonts w:ascii="Times New Roman" w:hAnsi="Times New Roman" w:cs="Times New Roman"/>
          <w:color w:val="000000" w:themeColor="text1"/>
          <w:sz w:val="26"/>
          <w:szCs w:val="26"/>
          <w:lang w:val="en-GB"/>
        </w:rPr>
        <w:t>the atmosphere that is devoid of the great hustle and bustle of business</w:t>
      </w:r>
      <w:r w:rsidR="00750FCD" w:rsidRPr="00E36838">
        <w:rPr>
          <w:rFonts w:ascii="Times New Roman" w:hAnsi="Times New Roman" w:cs="Times New Roman"/>
          <w:color w:val="000000" w:themeColor="text1"/>
          <w:sz w:val="26"/>
          <w:szCs w:val="26"/>
          <w:lang w:val="en-GB"/>
        </w:rPr>
        <w:t>es</w:t>
      </w:r>
      <w:r w:rsidRPr="00E36838">
        <w:rPr>
          <w:rFonts w:ascii="Times New Roman" w:hAnsi="Times New Roman" w:cs="Times New Roman"/>
          <w:color w:val="000000" w:themeColor="text1"/>
          <w:sz w:val="26"/>
          <w:szCs w:val="26"/>
          <w:lang w:val="en-GB"/>
        </w:rPr>
        <w:t>, the atmosphere that sees the ma</w:t>
      </w:r>
      <w:r w:rsidR="00750FCD" w:rsidRPr="00E36838">
        <w:rPr>
          <w:rFonts w:ascii="Times New Roman" w:hAnsi="Times New Roman" w:cs="Times New Roman"/>
          <w:color w:val="000000" w:themeColor="text1"/>
          <w:sz w:val="26"/>
          <w:szCs w:val="26"/>
          <w:lang w:val="en-GB"/>
        </w:rPr>
        <w:t>jority of people clad on their ‘Sunday attire’ (</w:t>
      </w:r>
      <w:r w:rsidR="00750FCD" w:rsidRPr="00E36838">
        <w:rPr>
          <w:rFonts w:ascii="Times New Roman" w:hAnsi="Times New Roman" w:cs="Times New Roman"/>
          <w:i/>
          <w:color w:val="000000" w:themeColor="text1"/>
          <w:sz w:val="26"/>
          <w:szCs w:val="26"/>
          <w:lang w:val="en-GB"/>
        </w:rPr>
        <w:t>efe choochi</w:t>
      </w:r>
      <w:r w:rsidR="00750FCD" w:rsidRPr="00E36838">
        <w:rPr>
          <w:rFonts w:ascii="Times New Roman" w:hAnsi="Times New Roman" w:cs="Times New Roman"/>
          <w:color w:val="000000" w:themeColor="text1"/>
          <w:sz w:val="26"/>
          <w:szCs w:val="26"/>
          <w:lang w:val="en-GB"/>
        </w:rPr>
        <w:t>)</w:t>
      </w:r>
      <w:r w:rsidRPr="00E36838">
        <w:rPr>
          <w:rFonts w:ascii="Times New Roman" w:hAnsi="Times New Roman" w:cs="Times New Roman"/>
          <w:color w:val="000000" w:themeColor="text1"/>
          <w:sz w:val="26"/>
          <w:szCs w:val="26"/>
          <w:lang w:val="en-GB"/>
        </w:rPr>
        <w:t xml:space="preserve">, neatly dressed, the atmosphere that sees joy radiate from the faces of those who are passing, giving impression that they are </w:t>
      </w:r>
      <w:r w:rsidR="00750FCD" w:rsidRPr="00E36838">
        <w:rPr>
          <w:rFonts w:ascii="Times New Roman" w:hAnsi="Times New Roman" w:cs="Times New Roman"/>
          <w:color w:val="000000" w:themeColor="text1"/>
          <w:sz w:val="26"/>
          <w:szCs w:val="26"/>
          <w:lang w:val="en-GB"/>
        </w:rPr>
        <w:t xml:space="preserve">either </w:t>
      </w:r>
      <w:r w:rsidRPr="00E36838">
        <w:rPr>
          <w:rFonts w:ascii="Times New Roman" w:hAnsi="Times New Roman" w:cs="Times New Roman"/>
          <w:color w:val="000000" w:themeColor="text1"/>
          <w:sz w:val="26"/>
          <w:szCs w:val="26"/>
          <w:lang w:val="en-GB"/>
        </w:rPr>
        <w:t xml:space="preserve">coming out from worship, going home to attend to visitors, or going to visit some other persons. It is that atmosphere that sees most of the business premises closed, not because these are not important, but because it is a day set for </w:t>
      </w:r>
      <w:r w:rsidR="006C2371" w:rsidRPr="00E36838">
        <w:rPr>
          <w:rFonts w:ascii="Times New Roman" w:hAnsi="Times New Roman" w:cs="Times New Roman"/>
          <w:color w:val="000000" w:themeColor="text1"/>
          <w:sz w:val="26"/>
          <w:szCs w:val="26"/>
          <w:lang w:val="en-GB"/>
        </w:rPr>
        <w:t xml:space="preserve">worship, </w:t>
      </w:r>
      <w:r w:rsidRPr="00E36838">
        <w:rPr>
          <w:rFonts w:ascii="Times New Roman" w:hAnsi="Times New Roman" w:cs="Times New Roman"/>
          <w:color w:val="000000" w:themeColor="text1"/>
          <w:sz w:val="26"/>
          <w:szCs w:val="26"/>
          <w:lang w:val="en-GB"/>
        </w:rPr>
        <w:t xml:space="preserve">joy, rest, … and solidarity. </w:t>
      </w:r>
    </w:p>
    <w:p w:rsidR="00937D91" w:rsidRPr="00E36838" w:rsidRDefault="00937D91" w:rsidP="00937D91">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With the advent of Christianity in our land, Sunday also came to be attached some specialty. Recently, one elderly woman mentioned that while they were growing up, at a time when the village</w:t>
      </w:r>
      <w:r w:rsidR="00C52539" w:rsidRPr="00E36838">
        <w:rPr>
          <w:color w:val="000000" w:themeColor="text1"/>
          <w:sz w:val="26"/>
          <w:szCs w:val="26"/>
          <w:lang w:val="en-GB"/>
        </w:rPr>
        <w:t>rs were</w:t>
      </w:r>
      <w:r w:rsidRPr="00E36838">
        <w:rPr>
          <w:color w:val="000000" w:themeColor="text1"/>
          <w:sz w:val="26"/>
          <w:szCs w:val="26"/>
          <w:lang w:val="en-GB"/>
        </w:rPr>
        <w:t xml:space="preserve"> partly Christians and partly those of the traditional religion, it was the Christian families that normally cooked rice on Sundays. Is that the origin of the euphemism: </w:t>
      </w:r>
      <w:r w:rsidRPr="00E36838">
        <w:rPr>
          <w:i/>
          <w:color w:val="000000" w:themeColor="text1"/>
          <w:sz w:val="26"/>
          <w:szCs w:val="26"/>
          <w:lang w:val="en-GB"/>
        </w:rPr>
        <w:t>Rice ubochi uka…</w:t>
      </w:r>
      <w:r w:rsidRPr="00E36838">
        <w:rPr>
          <w:color w:val="000000" w:themeColor="text1"/>
          <w:sz w:val="26"/>
          <w:szCs w:val="26"/>
          <w:lang w:val="en-GB"/>
        </w:rPr>
        <w:t>. which does not waste time. Yes, Sunday has its aura.</w:t>
      </w:r>
    </w:p>
    <w:p w:rsidR="00386B80" w:rsidRPr="00E36838" w:rsidRDefault="00BE4162"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Gradually, such atmosphere is being eroded. I go for pastoral visit</w:t>
      </w:r>
      <w:r w:rsidR="00C52539" w:rsidRPr="00E36838">
        <w:rPr>
          <w:rFonts w:ascii="Times New Roman" w:hAnsi="Times New Roman" w:cs="Times New Roman"/>
          <w:color w:val="000000" w:themeColor="text1"/>
          <w:sz w:val="26"/>
          <w:szCs w:val="26"/>
          <w:lang w:val="en-GB"/>
        </w:rPr>
        <w:t>s</w:t>
      </w:r>
      <w:r w:rsidR="006C2371" w:rsidRPr="00E36838">
        <w:rPr>
          <w:rFonts w:ascii="Times New Roman" w:hAnsi="Times New Roman" w:cs="Times New Roman"/>
          <w:color w:val="000000" w:themeColor="text1"/>
          <w:sz w:val="26"/>
          <w:szCs w:val="26"/>
          <w:lang w:val="en-GB"/>
        </w:rPr>
        <w:t xml:space="preserve">on Saturdays and come back on Sundays. My </w:t>
      </w:r>
      <w:r w:rsidRPr="00E36838">
        <w:rPr>
          <w:rFonts w:ascii="Times New Roman" w:hAnsi="Times New Roman" w:cs="Times New Roman"/>
          <w:color w:val="000000" w:themeColor="text1"/>
          <w:sz w:val="26"/>
          <w:szCs w:val="26"/>
          <w:lang w:val="en-GB"/>
        </w:rPr>
        <w:t>return is normally around the early evening period, between 3 and 4 pm. While I must confess that the atmosphere remains Sunday-like, sometimes</w:t>
      </w:r>
      <w:r w:rsidR="005F76A1" w:rsidRPr="00E36838">
        <w:rPr>
          <w:rFonts w:ascii="Times New Roman" w:hAnsi="Times New Roman" w:cs="Times New Roman"/>
          <w:color w:val="000000" w:themeColor="text1"/>
          <w:sz w:val="26"/>
          <w:szCs w:val="26"/>
          <w:lang w:val="en-GB"/>
        </w:rPr>
        <w:t xml:space="preserve"> however</w:t>
      </w:r>
      <w:r w:rsidRPr="00E36838">
        <w:rPr>
          <w:rFonts w:ascii="Times New Roman" w:hAnsi="Times New Roman" w:cs="Times New Roman"/>
          <w:color w:val="000000" w:themeColor="text1"/>
          <w:sz w:val="26"/>
          <w:szCs w:val="26"/>
          <w:lang w:val="en-GB"/>
        </w:rPr>
        <w:t xml:space="preserve">, one gets confused at some crossroads, junctions, market squares or corners, and one wonders if we still have Christians in the majority in our part of the world. One sees a flux of people buying and selling on such a holy day, in our </w:t>
      </w:r>
      <w:r w:rsidR="007773E2" w:rsidRPr="00E36838">
        <w:rPr>
          <w:rFonts w:ascii="Times New Roman" w:hAnsi="Times New Roman" w:cs="Times New Roman"/>
          <w:color w:val="000000" w:themeColor="text1"/>
          <w:sz w:val="26"/>
          <w:szCs w:val="26"/>
          <w:lang w:val="en-GB"/>
        </w:rPr>
        <w:t>Igbo</w:t>
      </w:r>
      <w:r w:rsidRPr="00E36838">
        <w:rPr>
          <w:rFonts w:ascii="Times New Roman" w:hAnsi="Times New Roman" w:cs="Times New Roman"/>
          <w:color w:val="000000" w:themeColor="text1"/>
          <w:sz w:val="26"/>
          <w:szCs w:val="26"/>
          <w:lang w:val="en-GB"/>
        </w:rPr>
        <w:t xml:space="preserve"> catechism terms ‘</w:t>
      </w:r>
      <w:r w:rsidRPr="00E36838">
        <w:rPr>
          <w:rFonts w:ascii="Times New Roman" w:hAnsi="Times New Roman" w:cs="Times New Roman"/>
          <w:i/>
          <w:color w:val="000000" w:themeColor="text1"/>
          <w:sz w:val="26"/>
          <w:szCs w:val="26"/>
          <w:lang w:val="en-GB"/>
        </w:rPr>
        <w:t xml:space="preserve">oru aka n’adighi </w:t>
      </w:r>
      <w:r w:rsidRPr="00E36838">
        <w:rPr>
          <w:rFonts w:ascii="Times New Roman" w:hAnsi="Times New Roman" w:cs="Times New Roman"/>
          <w:i/>
          <w:color w:val="000000" w:themeColor="text1"/>
          <w:sz w:val="26"/>
          <w:szCs w:val="26"/>
          <w:lang w:val="en-GB"/>
        </w:rPr>
        <w:lastRenderedPageBreak/>
        <w:t>mkpa</w:t>
      </w:r>
      <w:r w:rsidRPr="00E36838">
        <w:rPr>
          <w:rFonts w:ascii="Times New Roman" w:hAnsi="Times New Roman" w:cs="Times New Roman"/>
          <w:color w:val="000000" w:themeColor="text1"/>
          <w:sz w:val="26"/>
          <w:szCs w:val="26"/>
          <w:lang w:val="en-GB"/>
        </w:rPr>
        <w:t>’,</w:t>
      </w:r>
      <w:r w:rsidR="00386B80" w:rsidRPr="00E36838">
        <w:rPr>
          <w:rFonts w:ascii="Times New Roman" w:hAnsi="Times New Roman" w:cs="Times New Roman"/>
          <w:color w:val="000000" w:themeColor="text1"/>
          <w:sz w:val="26"/>
          <w:szCs w:val="26"/>
          <w:lang w:val="en-GB"/>
        </w:rPr>
        <w:t xml:space="preserve"> engaging in businesses and activities not necessarily </w:t>
      </w:r>
      <w:r w:rsidRPr="00E36838">
        <w:rPr>
          <w:rFonts w:ascii="Times New Roman" w:hAnsi="Times New Roman" w:cs="Times New Roman"/>
          <w:color w:val="000000" w:themeColor="text1"/>
          <w:sz w:val="26"/>
          <w:szCs w:val="26"/>
          <w:lang w:val="en-GB"/>
        </w:rPr>
        <w:t>called for on such a holy day. One sees young men in a masquerade procession, sometimes at an odd time when others are in worship in the Church</w:t>
      </w:r>
      <w:r w:rsidR="006C2371" w:rsidRPr="00E36838">
        <w:rPr>
          <w:rFonts w:ascii="Times New Roman" w:hAnsi="Times New Roman" w:cs="Times New Roman"/>
          <w:color w:val="000000" w:themeColor="text1"/>
          <w:sz w:val="26"/>
          <w:szCs w:val="26"/>
          <w:lang w:val="en-GB"/>
        </w:rPr>
        <w:t xml:space="preserve"> or during Sunday evening benediction</w:t>
      </w:r>
      <w:r w:rsidRPr="00E36838">
        <w:rPr>
          <w:rFonts w:ascii="Times New Roman" w:hAnsi="Times New Roman" w:cs="Times New Roman"/>
          <w:color w:val="000000" w:themeColor="text1"/>
          <w:sz w:val="26"/>
          <w:szCs w:val="26"/>
          <w:lang w:val="en-GB"/>
        </w:rPr>
        <w:t>. One sees young boys having their soccer training beginning from 7 am in the morning and closing off by 11</w:t>
      </w:r>
      <w:r w:rsidR="00C52539" w:rsidRPr="00E36838">
        <w:rPr>
          <w:rFonts w:ascii="Times New Roman" w:hAnsi="Times New Roman" w:cs="Times New Roman"/>
          <w:color w:val="000000" w:themeColor="text1"/>
          <w:sz w:val="26"/>
          <w:szCs w:val="26"/>
          <w:lang w:val="en-GB"/>
        </w:rPr>
        <w:t xml:space="preserve"> am</w:t>
      </w:r>
      <w:r w:rsidRPr="00E36838">
        <w:rPr>
          <w:rFonts w:ascii="Times New Roman" w:hAnsi="Times New Roman" w:cs="Times New Roman"/>
          <w:color w:val="000000" w:themeColor="text1"/>
          <w:sz w:val="26"/>
          <w:szCs w:val="26"/>
          <w:lang w:val="en-GB"/>
        </w:rPr>
        <w:t xml:space="preserve"> when masses are over in the churches. </w:t>
      </w:r>
      <w:r w:rsidR="005F76A1" w:rsidRPr="00E36838">
        <w:rPr>
          <w:rFonts w:ascii="Times New Roman" w:hAnsi="Times New Roman" w:cs="Times New Roman"/>
          <w:color w:val="000000" w:themeColor="text1"/>
          <w:sz w:val="26"/>
          <w:szCs w:val="26"/>
          <w:lang w:val="en-GB"/>
        </w:rPr>
        <w:t>Some people can no longer distinguish the Sunday from other days, except that it furthers them the opportunity of a ‘weekend’.</w:t>
      </w:r>
    </w:p>
    <w:p w:rsidR="00BE4162" w:rsidRPr="00E36838" w:rsidRDefault="00BE4162" w:rsidP="006551B3">
      <w:pPr>
        <w:widowControl w:val="0"/>
        <w:autoSpaceDE w:val="0"/>
        <w:autoSpaceDN w:val="0"/>
        <w:adjustRightInd w:val="0"/>
        <w:spacing w:before="120" w:after="180"/>
        <w:jc w:val="both"/>
        <w:rPr>
          <w:rFonts w:ascii="Times New Roman" w:hAnsi="Times New Roman" w:cs="Times New Roman"/>
          <w:b/>
          <w:i/>
          <w:color w:val="000000" w:themeColor="text1"/>
          <w:sz w:val="26"/>
          <w:szCs w:val="26"/>
          <w:lang w:val="en-GB"/>
        </w:rPr>
      </w:pPr>
      <w:r w:rsidRPr="00E36838">
        <w:rPr>
          <w:rFonts w:ascii="Times New Roman" w:hAnsi="Times New Roman" w:cs="Times New Roman"/>
          <w:b/>
          <w:i/>
          <w:color w:val="000000" w:themeColor="text1"/>
          <w:sz w:val="26"/>
          <w:szCs w:val="26"/>
          <w:lang w:val="en-GB"/>
        </w:rPr>
        <w:t>Shallow Participation</w:t>
      </w:r>
      <w:r w:rsidR="005F76A1" w:rsidRPr="00E36838">
        <w:rPr>
          <w:rFonts w:ascii="Times New Roman" w:hAnsi="Times New Roman" w:cs="Times New Roman"/>
          <w:b/>
          <w:i/>
          <w:color w:val="000000" w:themeColor="text1"/>
          <w:sz w:val="26"/>
          <w:szCs w:val="26"/>
          <w:lang w:val="en-GB"/>
        </w:rPr>
        <w:t xml:space="preserve"> at Mass</w:t>
      </w:r>
    </w:p>
    <w:p w:rsidR="00744410" w:rsidRPr="00E36838" w:rsidRDefault="00BE4162"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I group under shallow participation the many ways people show they are yet to understand the real significance of the Mass. This ranges from late coming to Sunday Mass, to preferring to s</w:t>
      </w:r>
      <w:r w:rsidR="005F76A1" w:rsidRPr="00E36838">
        <w:rPr>
          <w:rFonts w:ascii="Times New Roman" w:hAnsi="Times New Roman" w:cs="Times New Roman"/>
          <w:color w:val="000000" w:themeColor="text1"/>
          <w:sz w:val="26"/>
          <w:szCs w:val="26"/>
          <w:lang w:val="en-GB"/>
        </w:rPr>
        <w:t>tand outside the Church during M</w:t>
      </w:r>
      <w:r w:rsidRPr="00E36838">
        <w:rPr>
          <w:rFonts w:ascii="Times New Roman" w:hAnsi="Times New Roman" w:cs="Times New Roman"/>
          <w:color w:val="000000" w:themeColor="text1"/>
          <w:sz w:val="26"/>
          <w:szCs w:val="26"/>
          <w:lang w:val="en-GB"/>
        </w:rPr>
        <w:t xml:space="preserve">ass instead of participating actively. Some would go to Sunday Mass only to merely fulfil the obligation, and calm their troubling conscience. We remember that the Decalogue as Jesus explains better is more of love than law; it is the </w:t>
      </w:r>
      <w:r w:rsidR="00D83E7B" w:rsidRPr="00E36838">
        <w:rPr>
          <w:rFonts w:ascii="Times New Roman" w:hAnsi="Times New Roman" w:cs="Times New Roman"/>
          <w:color w:val="000000" w:themeColor="text1"/>
          <w:sz w:val="26"/>
          <w:szCs w:val="26"/>
          <w:lang w:val="en-GB"/>
        </w:rPr>
        <w:t xml:space="preserve">law of love, and not that of rules. </w:t>
      </w:r>
    </w:p>
    <w:p w:rsidR="00BE4162" w:rsidRPr="00E36838" w:rsidRDefault="00D83E7B"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There is also this scenario</w:t>
      </w:r>
      <w:r w:rsidR="00BE4162" w:rsidRPr="00E36838">
        <w:rPr>
          <w:rFonts w:ascii="Times New Roman" w:hAnsi="Times New Roman" w:cs="Times New Roman"/>
          <w:color w:val="000000" w:themeColor="text1"/>
          <w:sz w:val="26"/>
          <w:szCs w:val="26"/>
          <w:lang w:val="en-GB"/>
        </w:rPr>
        <w:t xml:space="preserve"> of what I call “mass of the offertory”: people come to Mass because they have a celebration in the family. They arr</w:t>
      </w:r>
      <w:r w:rsidRPr="00E36838">
        <w:rPr>
          <w:rFonts w:ascii="Times New Roman" w:hAnsi="Times New Roman" w:cs="Times New Roman"/>
          <w:color w:val="000000" w:themeColor="text1"/>
          <w:sz w:val="26"/>
          <w:szCs w:val="26"/>
          <w:lang w:val="en-GB"/>
        </w:rPr>
        <w:t xml:space="preserve">ive with their offertory items (most of the times late), </w:t>
      </w:r>
      <w:r w:rsidR="00BE4162" w:rsidRPr="00E36838">
        <w:rPr>
          <w:rFonts w:ascii="Times New Roman" w:hAnsi="Times New Roman" w:cs="Times New Roman"/>
          <w:color w:val="000000" w:themeColor="text1"/>
          <w:sz w:val="26"/>
          <w:szCs w:val="26"/>
          <w:lang w:val="en-GB"/>
        </w:rPr>
        <w:t xml:space="preserve">line up during the offertory, receive the blessing from </w:t>
      </w:r>
      <w:r w:rsidRPr="00E36838">
        <w:rPr>
          <w:rFonts w:ascii="Times New Roman" w:hAnsi="Times New Roman" w:cs="Times New Roman"/>
          <w:color w:val="000000" w:themeColor="text1"/>
          <w:sz w:val="26"/>
          <w:szCs w:val="26"/>
          <w:lang w:val="en-GB"/>
        </w:rPr>
        <w:t>the celebrant, dash out of the C</w:t>
      </w:r>
      <w:r w:rsidR="00BE4162" w:rsidRPr="00E36838">
        <w:rPr>
          <w:rFonts w:ascii="Times New Roman" w:hAnsi="Times New Roman" w:cs="Times New Roman"/>
          <w:color w:val="000000" w:themeColor="text1"/>
          <w:sz w:val="26"/>
          <w:szCs w:val="26"/>
          <w:lang w:val="en-GB"/>
        </w:rPr>
        <w:t>hurch and leave</w:t>
      </w:r>
      <w:r w:rsidRPr="00E36838">
        <w:rPr>
          <w:rFonts w:ascii="Times New Roman" w:hAnsi="Times New Roman" w:cs="Times New Roman"/>
          <w:color w:val="000000" w:themeColor="text1"/>
          <w:sz w:val="26"/>
          <w:szCs w:val="26"/>
          <w:lang w:val="en-GB"/>
        </w:rPr>
        <w:t>, absenting themselves from the Eucharist</w:t>
      </w:r>
      <w:r w:rsidR="00BE4162" w:rsidRPr="00E36838">
        <w:rPr>
          <w:rFonts w:ascii="Times New Roman" w:hAnsi="Times New Roman" w:cs="Times New Roman"/>
          <w:color w:val="000000" w:themeColor="text1"/>
          <w:sz w:val="26"/>
          <w:szCs w:val="26"/>
          <w:lang w:val="en-GB"/>
        </w:rPr>
        <w:t xml:space="preserve">. They have fulfilled a social function. This has prompted the not so liturgically correct practice by some priests pushing the offertory procession </w:t>
      </w:r>
      <w:r w:rsidR="00744410" w:rsidRPr="00E36838">
        <w:rPr>
          <w:rFonts w:ascii="Times New Roman" w:hAnsi="Times New Roman" w:cs="Times New Roman"/>
          <w:color w:val="000000" w:themeColor="text1"/>
          <w:sz w:val="26"/>
          <w:szCs w:val="26"/>
          <w:lang w:val="en-GB"/>
        </w:rPr>
        <w:t xml:space="preserve">to </w:t>
      </w:r>
      <w:r w:rsidR="00BE4162" w:rsidRPr="00E36838">
        <w:rPr>
          <w:rFonts w:ascii="Times New Roman" w:hAnsi="Times New Roman" w:cs="Times New Roman"/>
          <w:color w:val="000000" w:themeColor="text1"/>
          <w:sz w:val="26"/>
          <w:szCs w:val="26"/>
          <w:lang w:val="en-GB"/>
        </w:rPr>
        <w:t xml:space="preserve">after the post communion prayer so that people may be prevented from leaving the Church. But this does not solve the problem because that could also cause </w:t>
      </w:r>
      <w:r w:rsidR="00BE4162" w:rsidRPr="00E36838">
        <w:rPr>
          <w:rFonts w:ascii="Times New Roman" w:hAnsi="Times New Roman" w:cs="Times New Roman"/>
          <w:color w:val="000000" w:themeColor="text1"/>
          <w:sz w:val="26"/>
          <w:szCs w:val="26"/>
          <w:lang w:val="en-GB"/>
        </w:rPr>
        <w:lastRenderedPageBreak/>
        <w:t>one to attend an 8 am Mass by 10 am, targeting towards the end of the Mass only to present the offering. There are also cases of those who come to Mass, receive communion, because they desire it; then leave for other prayer houses where they feel the prayers and dances produce more intense</w:t>
      </w:r>
      <w:r w:rsidRPr="00E36838">
        <w:rPr>
          <w:rFonts w:ascii="Times New Roman" w:hAnsi="Times New Roman" w:cs="Times New Roman"/>
          <w:color w:val="000000" w:themeColor="text1"/>
          <w:sz w:val="26"/>
          <w:szCs w:val="26"/>
          <w:lang w:val="en-GB"/>
        </w:rPr>
        <w:t xml:space="preserve"> emotional</w:t>
      </w:r>
      <w:r w:rsidR="00BE4162" w:rsidRPr="00E36838">
        <w:rPr>
          <w:rFonts w:ascii="Times New Roman" w:hAnsi="Times New Roman" w:cs="Times New Roman"/>
          <w:color w:val="000000" w:themeColor="text1"/>
          <w:sz w:val="26"/>
          <w:szCs w:val="26"/>
          <w:lang w:val="en-GB"/>
        </w:rPr>
        <w:t xml:space="preserve"> effects. The Holy Mass is the highest act of prayer and offers the atmosphere for the mos</w:t>
      </w:r>
      <w:r w:rsidR="005113A6" w:rsidRPr="00E36838">
        <w:rPr>
          <w:rFonts w:ascii="Times New Roman" w:hAnsi="Times New Roman" w:cs="Times New Roman"/>
          <w:color w:val="000000" w:themeColor="text1"/>
          <w:sz w:val="26"/>
          <w:szCs w:val="26"/>
          <w:lang w:val="en-GB"/>
        </w:rPr>
        <w:t>t intimate encounter with Jesus, for in the sacrifice of the Eucharist, “the work of our redemption is accomplished” (</w:t>
      </w:r>
      <w:r w:rsidR="005F76A1" w:rsidRPr="00E36838">
        <w:rPr>
          <w:rFonts w:ascii="Times New Roman" w:hAnsi="Times New Roman" w:cs="Times New Roman"/>
          <w:i/>
          <w:color w:val="000000" w:themeColor="text1"/>
          <w:sz w:val="26"/>
          <w:szCs w:val="26"/>
          <w:lang w:val="en-GB"/>
        </w:rPr>
        <w:t>Sacrosanctum Conci</w:t>
      </w:r>
      <w:r w:rsidR="005113A6" w:rsidRPr="00E36838">
        <w:rPr>
          <w:rFonts w:ascii="Times New Roman" w:hAnsi="Times New Roman" w:cs="Times New Roman"/>
          <w:i/>
          <w:color w:val="000000" w:themeColor="text1"/>
          <w:sz w:val="26"/>
          <w:szCs w:val="26"/>
          <w:lang w:val="en-GB"/>
        </w:rPr>
        <w:t>lium</w:t>
      </w:r>
      <w:r w:rsidR="005113A6" w:rsidRPr="00E36838">
        <w:rPr>
          <w:rFonts w:ascii="Times New Roman" w:hAnsi="Times New Roman" w:cs="Times New Roman"/>
          <w:color w:val="000000" w:themeColor="text1"/>
          <w:sz w:val="26"/>
          <w:szCs w:val="26"/>
          <w:lang w:val="en-GB"/>
        </w:rPr>
        <w:t>, no. 2)</w:t>
      </w:r>
      <w:r w:rsidR="00BE4162" w:rsidRPr="00E36838">
        <w:rPr>
          <w:rFonts w:ascii="Times New Roman" w:hAnsi="Times New Roman" w:cs="Times New Roman"/>
          <w:color w:val="000000" w:themeColor="text1"/>
          <w:sz w:val="26"/>
          <w:szCs w:val="26"/>
          <w:lang w:val="en-GB"/>
        </w:rPr>
        <w:t xml:space="preserve">. Among the youth especially, there is </w:t>
      </w:r>
      <w:r w:rsidR="005F76A1" w:rsidRPr="00E36838">
        <w:rPr>
          <w:rFonts w:ascii="Times New Roman" w:hAnsi="Times New Roman" w:cs="Times New Roman"/>
          <w:color w:val="000000" w:themeColor="text1"/>
          <w:sz w:val="26"/>
          <w:szCs w:val="26"/>
          <w:lang w:val="en-GB"/>
        </w:rPr>
        <w:t>the so-called ‘non-denominational’</w:t>
      </w:r>
      <w:r w:rsidRPr="00E36838">
        <w:rPr>
          <w:rFonts w:ascii="Times New Roman" w:hAnsi="Times New Roman" w:cs="Times New Roman"/>
          <w:color w:val="000000" w:themeColor="text1"/>
          <w:sz w:val="26"/>
          <w:szCs w:val="26"/>
          <w:lang w:val="en-GB"/>
        </w:rPr>
        <w:t xml:space="preserve"> syndrome</w:t>
      </w:r>
      <w:r w:rsidR="00BE4162" w:rsidRPr="00E36838">
        <w:rPr>
          <w:rFonts w:ascii="Times New Roman" w:hAnsi="Times New Roman" w:cs="Times New Roman"/>
          <w:color w:val="000000" w:themeColor="text1"/>
          <w:sz w:val="26"/>
          <w:szCs w:val="26"/>
          <w:lang w:val="en-GB"/>
        </w:rPr>
        <w:t xml:space="preserve">. When they visit home, they follow their parents to Mass (to the </w:t>
      </w:r>
      <w:r w:rsidR="005F76A1" w:rsidRPr="00E36838">
        <w:rPr>
          <w:rFonts w:ascii="Times New Roman" w:hAnsi="Times New Roman" w:cs="Times New Roman"/>
          <w:color w:val="000000" w:themeColor="text1"/>
          <w:sz w:val="26"/>
          <w:szCs w:val="26"/>
          <w:lang w:val="en-GB"/>
        </w:rPr>
        <w:t>‘</w:t>
      </w:r>
      <w:r w:rsidR="00BE4162" w:rsidRPr="00E36838">
        <w:rPr>
          <w:rFonts w:ascii="Times New Roman" w:hAnsi="Times New Roman" w:cs="Times New Roman"/>
          <w:color w:val="000000" w:themeColor="text1"/>
          <w:sz w:val="26"/>
          <w:szCs w:val="26"/>
          <w:lang w:val="en-GB"/>
        </w:rPr>
        <w:t>Churc</w:t>
      </w:r>
      <w:r w:rsidR="005F76A1" w:rsidRPr="00E36838">
        <w:rPr>
          <w:rFonts w:ascii="Times New Roman" w:hAnsi="Times New Roman" w:cs="Times New Roman"/>
          <w:color w:val="000000" w:themeColor="text1"/>
          <w:sz w:val="26"/>
          <w:szCs w:val="26"/>
          <w:lang w:val="en-GB"/>
        </w:rPr>
        <w:t>h of my parents’</w:t>
      </w:r>
      <w:r w:rsidR="00BE4162" w:rsidRPr="00E36838">
        <w:rPr>
          <w:rFonts w:ascii="Times New Roman" w:hAnsi="Times New Roman" w:cs="Times New Roman"/>
          <w:color w:val="000000" w:themeColor="text1"/>
          <w:sz w:val="26"/>
          <w:szCs w:val="26"/>
          <w:lang w:val="en-GB"/>
        </w:rPr>
        <w:t xml:space="preserve">), and when they go back to school or to the cities, they remain </w:t>
      </w:r>
      <w:r w:rsidRPr="00E36838">
        <w:rPr>
          <w:rFonts w:ascii="Times New Roman" w:hAnsi="Times New Roman" w:cs="Times New Roman"/>
          <w:color w:val="000000" w:themeColor="text1"/>
          <w:sz w:val="26"/>
          <w:szCs w:val="26"/>
          <w:lang w:val="en-GB"/>
        </w:rPr>
        <w:t>‘non-denominational’</w:t>
      </w:r>
      <w:r w:rsidR="00BE4162" w:rsidRPr="00E36838">
        <w:rPr>
          <w:rFonts w:ascii="Times New Roman" w:hAnsi="Times New Roman" w:cs="Times New Roman"/>
          <w:color w:val="000000" w:themeColor="text1"/>
          <w:sz w:val="26"/>
          <w:szCs w:val="26"/>
          <w:lang w:val="en-GB"/>
        </w:rPr>
        <w:t xml:space="preserve">, and shop around for a better place of worship as the need arises. </w:t>
      </w:r>
    </w:p>
    <w:p w:rsidR="00BE4162" w:rsidRPr="00E36838" w:rsidRDefault="00B66723" w:rsidP="006551B3">
      <w:pPr>
        <w:widowControl w:val="0"/>
        <w:autoSpaceDE w:val="0"/>
        <w:autoSpaceDN w:val="0"/>
        <w:adjustRightInd w:val="0"/>
        <w:spacing w:before="120" w:after="180"/>
        <w:jc w:val="both"/>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t>4.2</w:t>
      </w:r>
      <w:r w:rsidRPr="00E36838">
        <w:rPr>
          <w:rFonts w:ascii="Times New Roman" w:hAnsi="Times New Roman" w:cs="Times New Roman"/>
          <w:b/>
          <w:color w:val="000000" w:themeColor="text1"/>
          <w:sz w:val="26"/>
          <w:szCs w:val="26"/>
          <w:lang w:val="en-GB"/>
        </w:rPr>
        <w:tab/>
      </w:r>
      <w:r w:rsidR="00BE4162" w:rsidRPr="00E36838">
        <w:rPr>
          <w:rFonts w:ascii="Times New Roman" w:hAnsi="Times New Roman" w:cs="Times New Roman"/>
          <w:b/>
          <w:color w:val="000000" w:themeColor="text1"/>
          <w:sz w:val="26"/>
          <w:szCs w:val="26"/>
          <w:lang w:val="en-GB"/>
        </w:rPr>
        <w:t>Promoting Sunday: Pa</w:t>
      </w:r>
      <w:r w:rsidR="00B66389" w:rsidRPr="00E36838">
        <w:rPr>
          <w:rFonts w:ascii="Times New Roman" w:hAnsi="Times New Roman" w:cs="Times New Roman"/>
          <w:b/>
          <w:color w:val="000000" w:themeColor="text1"/>
          <w:sz w:val="26"/>
          <w:szCs w:val="26"/>
          <w:lang w:val="en-GB"/>
        </w:rPr>
        <w:t>storal Admonitions</w:t>
      </w:r>
    </w:p>
    <w:p w:rsidR="00BE4162" w:rsidRPr="00E36838" w:rsidRDefault="00BE4162" w:rsidP="006551B3">
      <w:pPr>
        <w:widowControl w:val="0"/>
        <w:autoSpaceDE w:val="0"/>
        <w:autoSpaceDN w:val="0"/>
        <w:adjustRightInd w:val="0"/>
        <w:spacing w:before="120" w:after="180"/>
        <w:jc w:val="both"/>
        <w:rPr>
          <w:rFonts w:ascii="Times New Roman" w:hAnsi="Times New Roman" w:cs="Times New Roman"/>
          <w:b/>
          <w:i/>
          <w:color w:val="000000" w:themeColor="text1"/>
          <w:sz w:val="26"/>
          <w:szCs w:val="26"/>
          <w:lang w:val="en-GB"/>
        </w:rPr>
      </w:pPr>
      <w:r w:rsidRPr="00E36838">
        <w:rPr>
          <w:rFonts w:ascii="Times New Roman" w:hAnsi="Times New Roman" w:cs="Times New Roman"/>
          <w:b/>
          <w:i/>
          <w:color w:val="000000" w:themeColor="text1"/>
          <w:sz w:val="26"/>
          <w:szCs w:val="26"/>
          <w:lang w:val="en-GB"/>
        </w:rPr>
        <w:t>Proper Celebration</w:t>
      </w:r>
      <w:r w:rsidR="00A4519E" w:rsidRPr="00E36838">
        <w:rPr>
          <w:rFonts w:ascii="Times New Roman" w:hAnsi="Times New Roman" w:cs="Times New Roman"/>
          <w:b/>
          <w:i/>
          <w:color w:val="000000" w:themeColor="text1"/>
          <w:sz w:val="26"/>
          <w:szCs w:val="26"/>
          <w:lang w:val="en-GB"/>
        </w:rPr>
        <w:t xml:space="preserve"> and Making the Mass Interesting</w:t>
      </w:r>
    </w:p>
    <w:p w:rsidR="00A4519E" w:rsidRPr="00E36838" w:rsidRDefault="00DA00BD"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It is true that </w:t>
      </w:r>
      <w:r w:rsidR="0050421B" w:rsidRPr="00E36838">
        <w:rPr>
          <w:rFonts w:ascii="Times New Roman" w:hAnsi="Times New Roman" w:cs="Times New Roman"/>
          <w:color w:val="000000" w:themeColor="text1"/>
          <w:sz w:val="26"/>
          <w:szCs w:val="26"/>
          <w:lang w:val="en-GB"/>
        </w:rPr>
        <w:t>‘</w:t>
      </w:r>
      <w:r w:rsidRPr="00E36838">
        <w:rPr>
          <w:rFonts w:ascii="Times New Roman" w:hAnsi="Times New Roman" w:cs="Times New Roman"/>
          <w:color w:val="000000" w:themeColor="text1"/>
          <w:sz w:val="26"/>
          <w:szCs w:val="26"/>
          <w:lang w:val="en-GB"/>
        </w:rPr>
        <w:t>Mass is Mass</w:t>
      </w:r>
      <w:r w:rsidR="0050421B" w:rsidRPr="00E36838">
        <w:rPr>
          <w:rFonts w:ascii="Times New Roman" w:hAnsi="Times New Roman" w:cs="Times New Roman"/>
          <w:color w:val="000000" w:themeColor="text1"/>
          <w:sz w:val="26"/>
          <w:szCs w:val="26"/>
          <w:lang w:val="en-GB"/>
        </w:rPr>
        <w:t>’</w:t>
      </w:r>
      <w:r w:rsidRPr="00E36838">
        <w:rPr>
          <w:rFonts w:ascii="Times New Roman" w:hAnsi="Times New Roman" w:cs="Times New Roman"/>
          <w:color w:val="000000" w:themeColor="text1"/>
          <w:sz w:val="26"/>
          <w:szCs w:val="26"/>
          <w:lang w:val="en-GB"/>
        </w:rPr>
        <w:t xml:space="preserve"> as we sometimes s</w:t>
      </w:r>
      <w:r w:rsidR="0008757D" w:rsidRPr="00E36838">
        <w:rPr>
          <w:rFonts w:ascii="Times New Roman" w:hAnsi="Times New Roman" w:cs="Times New Roman"/>
          <w:color w:val="000000" w:themeColor="text1"/>
          <w:sz w:val="26"/>
          <w:szCs w:val="26"/>
          <w:lang w:val="en-GB"/>
        </w:rPr>
        <w:t>ay, there is still the nee</w:t>
      </w:r>
      <w:r w:rsidR="0050421B" w:rsidRPr="00E36838">
        <w:rPr>
          <w:rFonts w:ascii="Times New Roman" w:hAnsi="Times New Roman" w:cs="Times New Roman"/>
          <w:color w:val="000000" w:themeColor="text1"/>
          <w:sz w:val="26"/>
          <w:szCs w:val="26"/>
          <w:lang w:val="en-GB"/>
        </w:rPr>
        <w:t>d to ‘make the Mass interesting’</w:t>
      </w:r>
      <w:r w:rsidR="0008757D" w:rsidRPr="00E36838">
        <w:rPr>
          <w:rFonts w:ascii="Times New Roman" w:hAnsi="Times New Roman" w:cs="Times New Roman"/>
          <w:color w:val="000000" w:themeColor="text1"/>
          <w:sz w:val="26"/>
          <w:szCs w:val="26"/>
          <w:lang w:val="en-GB"/>
        </w:rPr>
        <w:t xml:space="preserve">. This </w:t>
      </w:r>
      <w:r w:rsidR="0050421B" w:rsidRPr="00E36838">
        <w:rPr>
          <w:rFonts w:ascii="Times New Roman" w:hAnsi="Times New Roman" w:cs="Times New Roman"/>
          <w:color w:val="000000" w:themeColor="text1"/>
          <w:sz w:val="26"/>
          <w:szCs w:val="26"/>
          <w:lang w:val="en-GB"/>
        </w:rPr>
        <w:t xml:space="preserve">is </w:t>
      </w:r>
      <w:r w:rsidR="0008757D" w:rsidRPr="00E36838">
        <w:rPr>
          <w:rFonts w:ascii="Times New Roman" w:hAnsi="Times New Roman" w:cs="Times New Roman"/>
          <w:color w:val="000000" w:themeColor="text1"/>
          <w:sz w:val="26"/>
          <w:szCs w:val="26"/>
          <w:lang w:val="en-GB"/>
        </w:rPr>
        <w:t xml:space="preserve">principally the task of pastors and priest celebrants. </w:t>
      </w:r>
      <w:r w:rsidR="00A4519E" w:rsidRPr="00E36838">
        <w:rPr>
          <w:rFonts w:ascii="Times New Roman" w:hAnsi="Times New Roman" w:cs="Times New Roman"/>
          <w:color w:val="000000" w:themeColor="text1"/>
          <w:sz w:val="26"/>
          <w:szCs w:val="26"/>
          <w:lang w:val="en-GB"/>
        </w:rPr>
        <w:t>The Church has ample resources and admonitions</w:t>
      </w:r>
      <w:r w:rsidR="0008757D" w:rsidRPr="00E36838">
        <w:rPr>
          <w:rFonts w:ascii="Times New Roman" w:hAnsi="Times New Roman" w:cs="Times New Roman"/>
          <w:color w:val="000000" w:themeColor="text1"/>
          <w:sz w:val="26"/>
          <w:szCs w:val="26"/>
          <w:lang w:val="en-GB"/>
        </w:rPr>
        <w:t xml:space="preserve"> found in many resource books like the Second Vatican Council’s </w:t>
      </w:r>
      <w:r w:rsidR="0008757D" w:rsidRPr="00E36838">
        <w:rPr>
          <w:rFonts w:ascii="Times New Roman" w:hAnsi="Times New Roman" w:cs="Times New Roman"/>
          <w:i/>
          <w:color w:val="000000" w:themeColor="text1"/>
          <w:sz w:val="26"/>
          <w:szCs w:val="26"/>
          <w:lang w:val="en-GB"/>
        </w:rPr>
        <w:t>Sacrosan</w:t>
      </w:r>
      <w:r w:rsidR="0020775C" w:rsidRPr="00E36838">
        <w:rPr>
          <w:rFonts w:ascii="Times New Roman" w:hAnsi="Times New Roman" w:cs="Times New Roman"/>
          <w:i/>
          <w:color w:val="000000" w:themeColor="text1"/>
          <w:sz w:val="26"/>
          <w:szCs w:val="26"/>
          <w:lang w:val="en-GB"/>
        </w:rPr>
        <w:t>c</w:t>
      </w:r>
      <w:r w:rsidR="001A6B38" w:rsidRPr="00E36838">
        <w:rPr>
          <w:rFonts w:ascii="Times New Roman" w:hAnsi="Times New Roman" w:cs="Times New Roman"/>
          <w:i/>
          <w:color w:val="000000" w:themeColor="text1"/>
          <w:sz w:val="26"/>
          <w:szCs w:val="26"/>
          <w:lang w:val="en-GB"/>
        </w:rPr>
        <w:t>tum Concil</w:t>
      </w:r>
      <w:r w:rsidR="0008757D" w:rsidRPr="00E36838">
        <w:rPr>
          <w:rFonts w:ascii="Times New Roman" w:hAnsi="Times New Roman" w:cs="Times New Roman"/>
          <w:i/>
          <w:color w:val="000000" w:themeColor="text1"/>
          <w:sz w:val="26"/>
          <w:szCs w:val="26"/>
          <w:lang w:val="en-GB"/>
        </w:rPr>
        <w:t>ium</w:t>
      </w:r>
      <w:r w:rsidR="00A4519E" w:rsidRPr="00E36838">
        <w:rPr>
          <w:rFonts w:ascii="Times New Roman" w:hAnsi="Times New Roman" w:cs="Times New Roman"/>
          <w:color w:val="000000" w:themeColor="text1"/>
          <w:sz w:val="26"/>
          <w:szCs w:val="26"/>
          <w:lang w:val="en-GB"/>
        </w:rPr>
        <w:t xml:space="preserve"> (On the Sacred Liturgy), the </w:t>
      </w:r>
      <w:r w:rsidR="0008757D" w:rsidRPr="00E36838">
        <w:rPr>
          <w:rFonts w:ascii="Times New Roman" w:hAnsi="Times New Roman" w:cs="Times New Roman"/>
          <w:color w:val="000000" w:themeColor="text1"/>
          <w:sz w:val="26"/>
          <w:szCs w:val="26"/>
          <w:lang w:val="en-GB"/>
        </w:rPr>
        <w:t>General Instructions on the Roman Missal</w:t>
      </w:r>
      <w:r w:rsidR="00A4519E" w:rsidRPr="00E36838">
        <w:rPr>
          <w:rFonts w:ascii="Times New Roman" w:hAnsi="Times New Roman" w:cs="Times New Roman"/>
          <w:color w:val="000000" w:themeColor="text1"/>
          <w:sz w:val="26"/>
          <w:szCs w:val="26"/>
          <w:lang w:val="en-GB"/>
        </w:rPr>
        <w:t xml:space="preserve"> (GIRM</w:t>
      </w:r>
      <w:r w:rsidR="0008757D" w:rsidRPr="00E36838">
        <w:rPr>
          <w:rFonts w:ascii="Times New Roman" w:hAnsi="Times New Roman" w:cs="Times New Roman"/>
          <w:color w:val="000000" w:themeColor="text1"/>
          <w:sz w:val="26"/>
          <w:szCs w:val="26"/>
          <w:lang w:val="en-GB"/>
        </w:rPr>
        <w:t>), etc</w:t>
      </w:r>
      <w:r w:rsidR="00015E79" w:rsidRPr="00E36838">
        <w:rPr>
          <w:rFonts w:ascii="Times New Roman" w:hAnsi="Times New Roman" w:cs="Times New Roman"/>
          <w:color w:val="000000" w:themeColor="text1"/>
          <w:sz w:val="26"/>
          <w:szCs w:val="26"/>
          <w:lang w:val="en-GB"/>
        </w:rPr>
        <w:t>.</w:t>
      </w:r>
      <w:r w:rsidR="0050421B" w:rsidRPr="00E36838">
        <w:rPr>
          <w:rFonts w:ascii="Times New Roman" w:hAnsi="Times New Roman" w:cs="Times New Roman"/>
          <w:color w:val="000000" w:themeColor="text1"/>
          <w:sz w:val="26"/>
          <w:szCs w:val="26"/>
          <w:lang w:val="en-GB"/>
        </w:rPr>
        <w:t>,</w:t>
      </w:r>
      <w:r w:rsidR="0008757D" w:rsidRPr="00E36838">
        <w:rPr>
          <w:rFonts w:ascii="Times New Roman" w:hAnsi="Times New Roman" w:cs="Times New Roman"/>
          <w:color w:val="000000" w:themeColor="text1"/>
          <w:sz w:val="26"/>
          <w:szCs w:val="26"/>
          <w:lang w:val="en-GB"/>
        </w:rPr>
        <w:t xml:space="preserve"> where stipulations for a dignified and proper celebration of the Mass </w:t>
      </w:r>
      <w:r w:rsidR="0050421B" w:rsidRPr="00E36838">
        <w:rPr>
          <w:rFonts w:ascii="Times New Roman" w:hAnsi="Times New Roman" w:cs="Times New Roman"/>
          <w:color w:val="000000" w:themeColor="text1"/>
          <w:sz w:val="26"/>
          <w:szCs w:val="26"/>
          <w:lang w:val="en-GB"/>
        </w:rPr>
        <w:t>are</w:t>
      </w:r>
      <w:r w:rsidR="0008757D" w:rsidRPr="00E36838">
        <w:rPr>
          <w:rFonts w:ascii="Times New Roman" w:hAnsi="Times New Roman" w:cs="Times New Roman"/>
          <w:color w:val="000000" w:themeColor="text1"/>
          <w:sz w:val="26"/>
          <w:szCs w:val="26"/>
          <w:lang w:val="en-GB"/>
        </w:rPr>
        <w:t xml:space="preserve"> given. </w:t>
      </w:r>
    </w:p>
    <w:p w:rsidR="0008757D" w:rsidRPr="00E36838" w:rsidRDefault="0008757D"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Here is no occasion to revisit all. There are instructions concerning preparation for Mass, where considerations should be </w:t>
      </w:r>
      <w:r w:rsidR="0013350D" w:rsidRPr="00E36838">
        <w:rPr>
          <w:rFonts w:ascii="Times New Roman" w:hAnsi="Times New Roman" w:cs="Times New Roman"/>
          <w:color w:val="000000" w:themeColor="text1"/>
          <w:sz w:val="26"/>
          <w:szCs w:val="26"/>
          <w:lang w:val="en-GB"/>
        </w:rPr>
        <w:t>taken</w:t>
      </w:r>
      <w:r w:rsidR="0050421B" w:rsidRPr="00E36838">
        <w:rPr>
          <w:rFonts w:ascii="Times New Roman" w:hAnsi="Times New Roman" w:cs="Times New Roman"/>
          <w:color w:val="000000" w:themeColor="text1"/>
          <w:sz w:val="26"/>
          <w:szCs w:val="26"/>
          <w:lang w:val="en-GB"/>
        </w:rPr>
        <w:t>regarding</w:t>
      </w:r>
      <w:r w:rsidRPr="00E36838">
        <w:rPr>
          <w:rFonts w:ascii="Times New Roman" w:hAnsi="Times New Roman" w:cs="Times New Roman"/>
          <w:color w:val="000000" w:themeColor="text1"/>
          <w:sz w:val="26"/>
          <w:szCs w:val="26"/>
          <w:lang w:val="en-GB"/>
        </w:rPr>
        <w:t xml:space="preserve"> local custom</w:t>
      </w:r>
      <w:r w:rsidR="0050421B" w:rsidRPr="00E36838">
        <w:rPr>
          <w:rFonts w:ascii="Times New Roman" w:hAnsi="Times New Roman" w:cs="Times New Roman"/>
          <w:color w:val="000000" w:themeColor="text1"/>
          <w:sz w:val="26"/>
          <w:szCs w:val="26"/>
          <w:lang w:val="en-GB"/>
        </w:rPr>
        <w:t>s</w:t>
      </w:r>
      <w:r w:rsidRPr="00E36838">
        <w:rPr>
          <w:rFonts w:ascii="Times New Roman" w:hAnsi="Times New Roman" w:cs="Times New Roman"/>
          <w:color w:val="000000" w:themeColor="text1"/>
          <w:sz w:val="26"/>
          <w:szCs w:val="26"/>
          <w:lang w:val="en-GB"/>
        </w:rPr>
        <w:t xml:space="preserve"> in keeping with liturgical norms. There are instructions to make the mass not lose its </w:t>
      </w:r>
      <w:r w:rsidRPr="00E36838">
        <w:rPr>
          <w:rFonts w:ascii="Times New Roman" w:hAnsi="Times New Roman" w:cs="Times New Roman"/>
          <w:color w:val="000000" w:themeColor="text1"/>
          <w:sz w:val="26"/>
          <w:szCs w:val="26"/>
          <w:lang w:val="en-GB"/>
        </w:rPr>
        <w:lastRenderedPageBreak/>
        <w:t xml:space="preserve">festive character appropriate to the day </w:t>
      </w:r>
      <w:r w:rsidR="005B1758" w:rsidRPr="00E36838">
        <w:rPr>
          <w:rFonts w:ascii="Times New Roman" w:hAnsi="Times New Roman" w:cs="Times New Roman"/>
          <w:color w:val="000000" w:themeColor="text1"/>
          <w:sz w:val="26"/>
          <w:szCs w:val="26"/>
          <w:lang w:val="en-GB"/>
        </w:rPr>
        <w:t xml:space="preserve">of </w:t>
      </w:r>
      <w:r w:rsidRPr="00E36838">
        <w:rPr>
          <w:rFonts w:ascii="Times New Roman" w:hAnsi="Times New Roman" w:cs="Times New Roman"/>
          <w:color w:val="000000" w:themeColor="text1"/>
          <w:sz w:val="26"/>
          <w:szCs w:val="26"/>
          <w:lang w:val="en-GB"/>
        </w:rPr>
        <w:t xml:space="preserve">commemoration </w:t>
      </w:r>
      <w:r w:rsidR="0050421B" w:rsidRPr="00E36838">
        <w:rPr>
          <w:rFonts w:ascii="Times New Roman" w:hAnsi="Times New Roman" w:cs="Times New Roman"/>
          <w:color w:val="000000" w:themeColor="text1"/>
          <w:sz w:val="26"/>
          <w:szCs w:val="26"/>
          <w:lang w:val="en-GB"/>
        </w:rPr>
        <w:t xml:space="preserve">of </w:t>
      </w:r>
      <w:r w:rsidRPr="00E36838">
        <w:rPr>
          <w:rFonts w:ascii="Times New Roman" w:hAnsi="Times New Roman" w:cs="Times New Roman"/>
          <w:color w:val="000000" w:themeColor="text1"/>
          <w:sz w:val="26"/>
          <w:szCs w:val="26"/>
          <w:lang w:val="en-GB"/>
        </w:rPr>
        <w:t xml:space="preserve">the Lord’s resurrection. There are instructions regarding sacred music, songs, accompaniments, visual set up, acoustic aids (microphones), readers, servers, etc. </w:t>
      </w:r>
      <w:r w:rsidR="005B1758" w:rsidRPr="00E36838">
        <w:rPr>
          <w:rFonts w:ascii="Times New Roman" w:hAnsi="Times New Roman" w:cs="Times New Roman"/>
          <w:color w:val="000000" w:themeColor="text1"/>
          <w:sz w:val="26"/>
          <w:szCs w:val="26"/>
          <w:lang w:val="en-GB"/>
        </w:rPr>
        <w:t xml:space="preserve">There are instructions relating to the proclamation of the Word of God, relating to homilies and the need for the priest to prepare adequately for this sacred and important part of the liturgical act, based on the sacred scripture and responding to the lived experience of the local worshipping community. </w:t>
      </w:r>
      <w:r w:rsidRPr="00E36838">
        <w:rPr>
          <w:rFonts w:ascii="Times New Roman" w:hAnsi="Times New Roman" w:cs="Times New Roman"/>
          <w:color w:val="000000" w:themeColor="text1"/>
          <w:sz w:val="26"/>
          <w:szCs w:val="26"/>
          <w:lang w:val="en-GB"/>
        </w:rPr>
        <w:t>There are admonitions to make sure that the celebration involves all for their active participation, so that those who come to Mass do not equa</w:t>
      </w:r>
      <w:r w:rsidR="005B1758" w:rsidRPr="00E36838">
        <w:rPr>
          <w:rFonts w:ascii="Times New Roman" w:hAnsi="Times New Roman" w:cs="Times New Roman"/>
          <w:color w:val="000000" w:themeColor="text1"/>
          <w:sz w:val="26"/>
          <w:szCs w:val="26"/>
          <w:lang w:val="en-GB"/>
        </w:rPr>
        <w:t xml:space="preserve">te </w:t>
      </w:r>
      <w:r w:rsidR="00F654F9" w:rsidRPr="00E36838">
        <w:rPr>
          <w:rFonts w:ascii="Times New Roman" w:hAnsi="Times New Roman" w:cs="Times New Roman"/>
          <w:color w:val="000000" w:themeColor="text1"/>
          <w:sz w:val="26"/>
          <w:szCs w:val="26"/>
          <w:lang w:val="en-GB"/>
        </w:rPr>
        <w:t xml:space="preserve">themselves </w:t>
      </w:r>
      <w:r w:rsidR="005B1758" w:rsidRPr="00E36838">
        <w:rPr>
          <w:rFonts w:ascii="Times New Roman" w:hAnsi="Times New Roman" w:cs="Times New Roman"/>
          <w:color w:val="000000" w:themeColor="text1"/>
          <w:sz w:val="26"/>
          <w:szCs w:val="26"/>
          <w:lang w:val="en-GB"/>
        </w:rPr>
        <w:t>with spectators in a theatre; as the Second Vatican Council says, not“as strangers or silent spectators,” but as participants “in the sacred action, conscious of what they are doing, actively and devoutly”</w:t>
      </w:r>
      <w:r w:rsidR="00C23E40" w:rsidRPr="00E36838">
        <w:rPr>
          <w:rFonts w:ascii="Times New Roman" w:hAnsi="Times New Roman" w:cs="Times New Roman"/>
          <w:color w:val="000000" w:themeColor="text1"/>
          <w:sz w:val="26"/>
          <w:szCs w:val="26"/>
          <w:lang w:val="en-GB"/>
        </w:rPr>
        <w:t xml:space="preserve"> (</w:t>
      </w:r>
      <w:r w:rsidR="00C23E40" w:rsidRPr="00E36838">
        <w:rPr>
          <w:rFonts w:ascii="Times New Roman" w:hAnsi="Times New Roman" w:cs="Times New Roman"/>
          <w:i/>
          <w:color w:val="000000" w:themeColor="text1"/>
          <w:sz w:val="26"/>
          <w:szCs w:val="26"/>
          <w:lang w:val="en-GB"/>
        </w:rPr>
        <w:t>Sacrosanctum Concilium</w:t>
      </w:r>
      <w:r w:rsidR="00C23E40" w:rsidRPr="00E36838">
        <w:rPr>
          <w:rFonts w:ascii="Times New Roman" w:hAnsi="Times New Roman" w:cs="Times New Roman"/>
          <w:color w:val="000000" w:themeColor="text1"/>
          <w:sz w:val="26"/>
          <w:szCs w:val="26"/>
          <w:lang w:val="en-GB"/>
        </w:rPr>
        <w:t xml:space="preserve">, </w:t>
      </w:r>
      <w:r w:rsidR="00C23E40" w:rsidRPr="00E36838">
        <w:rPr>
          <w:rFonts w:ascii="Times New Roman" w:hAnsi="Times New Roman" w:cs="Times New Roman"/>
          <w:color w:val="000000" w:themeColor="text1"/>
          <w:sz w:val="26"/>
          <w:szCs w:val="26"/>
          <w:u w:color="522601"/>
        </w:rPr>
        <w:t>no. 48.</w:t>
      </w:r>
      <w:r w:rsidR="005B1758" w:rsidRPr="00E36838">
        <w:rPr>
          <w:rFonts w:ascii="Times New Roman" w:hAnsi="Times New Roman" w:cs="Times New Roman"/>
          <w:color w:val="000000" w:themeColor="text1"/>
          <w:sz w:val="26"/>
          <w:szCs w:val="26"/>
          <w:lang w:val="en-GB"/>
        </w:rPr>
        <w:t xml:space="preserve">). </w:t>
      </w:r>
      <w:r w:rsidRPr="00E36838">
        <w:rPr>
          <w:rFonts w:ascii="Times New Roman" w:hAnsi="Times New Roman" w:cs="Times New Roman"/>
          <w:color w:val="000000" w:themeColor="text1"/>
          <w:sz w:val="26"/>
          <w:szCs w:val="26"/>
          <w:lang w:val="en-GB"/>
        </w:rPr>
        <w:t>Few other particular areas w</w:t>
      </w:r>
      <w:r w:rsidR="00F654F9" w:rsidRPr="00E36838">
        <w:rPr>
          <w:rFonts w:ascii="Times New Roman" w:hAnsi="Times New Roman" w:cs="Times New Roman"/>
          <w:color w:val="000000" w:themeColor="text1"/>
          <w:sz w:val="26"/>
          <w:szCs w:val="26"/>
          <w:lang w:val="en-GB"/>
        </w:rPr>
        <w:t>ith contextual interest in our D</w:t>
      </w:r>
      <w:r w:rsidRPr="00E36838">
        <w:rPr>
          <w:rFonts w:ascii="Times New Roman" w:hAnsi="Times New Roman" w:cs="Times New Roman"/>
          <w:color w:val="000000" w:themeColor="text1"/>
          <w:sz w:val="26"/>
          <w:szCs w:val="26"/>
          <w:lang w:val="en-GB"/>
        </w:rPr>
        <w:t xml:space="preserve">iocese </w:t>
      </w:r>
      <w:r w:rsidR="00F97CBC" w:rsidRPr="00E36838">
        <w:rPr>
          <w:rFonts w:ascii="Times New Roman" w:hAnsi="Times New Roman" w:cs="Times New Roman"/>
          <w:color w:val="000000" w:themeColor="text1"/>
          <w:sz w:val="26"/>
          <w:szCs w:val="26"/>
          <w:lang w:val="en-GB"/>
        </w:rPr>
        <w:t>and environs include</w:t>
      </w:r>
      <w:r w:rsidRPr="00E36838">
        <w:rPr>
          <w:rFonts w:ascii="Times New Roman" w:hAnsi="Times New Roman" w:cs="Times New Roman"/>
          <w:color w:val="000000" w:themeColor="text1"/>
          <w:sz w:val="26"/>
          <w:szCs w:val="26"/>
          <w:lang w:val="en-GB"/>
        </w:rPr>
        <w:t xml:space="preserve">: </w:t>
      </w:r>
    </w:p>
    <w:p w:rsidR="00BE4162" w:rsidRPr="00E36838" w:rsidRDefault="00BE4162" w:rsidP="006551B3">
      <w:pPr>
        <w:widowControl w:val="0"/>
        <w:autoSpaceDE w:val="0"/>
        <w:autoSpaceDN w:val="0"/>
        <w:adjustRightInd w:val="0"/>
        <w:spacing w:before="120" w:after="180"/>
        <w:jc w:val="both"/>
        <w:rPr>
          <w:rFonts w:ascii="Times New Roman" w:hAnsi="Times New Roman" w:cs="Times New Roman"/>
          <w:b/>
          <w:i/>
          <w:color w:val="000000" w:themeColor="text1"/>
          <w:sz w:val="26"/>
          <w:szCs w:val="26"/>
          <w:lang w:val="en-GB"/>
        </w:rPr>
      </w:pPr>
      <w:r w:rsidRPr="00E36838">
        <w:rPr>
          <w:rFonts w:ascii="Times New Roman" w:hAnsi="Times New Roman" w:cs="Times New Roman"/>
          <w:b/>
          <w:i/>
          <w:color w:val="000000" w:themeColor="text1"/>
          <w:sz w:val="26"/>
          <w:szCs w:val="26"/>
          <w:lang w:val="en-GB"/>
        </w:rPr>
        <w:t xml:space="preserve">Time </w:t>
      </w:r>
      <w:r w:rsidR="00932722" w:rsidRPr="00E36838">
        <w:rPr>
          <w:rFonts w:ascii="Times New Roman" w:hAnsi="Times New Roman" w:cs="Times New Roman"/>
          <w:b/>
          <w:i/>
          <w:color w:val="000000" w:themeColor="text1"/>
          <w:sz w:val="26"/>
          <w:szCs w:val="26"/>
          <w:lang w:val="en-GB"/>
        </w:rPr>
        <w:t xml:space="preserve">and Duration </w:t>
      </w:r>
      <w:r w:rsidRPr="00E36838">
        <w:rPr>
          <w:rFonts w:ascii="Times New Roman" w:hAnsi="Times New Roman" w:cs="Times New Roman"/>
          <w:b/>
          <w:i/>
          <w:color w:val="000000" w:themeColor="text1"/>
          <w:sz w:val="26"/>
          <w:szCs w:val="26"/>
          <w:lang w:val="en-GB"/>
        </w:rPr>
        <w:t>for Mass</w:t>
      </w:r>
    </w:p>
    <w:p w:rsidR="00BE4162" w:rsidRPr="00E36838" w:rsidRDefault="00BE4162"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The time or times for </w:t>
      </w:r>
      <w:r w:rsidR="0013350D" w:rsidRPr="00E36838">
        <w:rPr>
          <w:rFonts w:ascii="Times New Roman" w:hAnsi="Times New Roman" w:cs="Times New Roman"/>
          <w:color w:val="000000" w:themeColor="text1"/>
          <w:sz w:val="26"/>
          <w:szCs w:val="26"/>
          <w:lang w:val="en-GB"/>
        </w:rPr>
        <w:t>Sunday Masses or Masses on h</w:t>
      </w:r>
      <w:r w:rsidR="00FB76FB" w:rsidRPr="00E36838">
        <w:rPr>
          <w:rFonts w:ascii="Times New Roman" w:hAnsi="Times New Roman" w:cs="Times New Roman"/>
          <w:color w:val="000000" w:themeColor="text1"/>
          <w:sz w:val="26"/>
          <w:szCs w:val="26"/>
          <w:lang w:val="en-GB"/>
        </w:rPr>
        <w:t>oly</w:t>
      </w:r>
      <w:r w:rsidR="0013350D" w:rsidRPr="00E36838">
        <w:rPr>
          <w:rFonts w:ascii="Times New Roman" w:hAnsi="Times New Roman" w:cs="Times New Roman"/>
          <w:color w:val="000000" w:themeColor="text1"/>
          <w:sz w:val="26"/>
          <w:szCs w:val="26"/>
          <w:lang w:val="en-GB"/>
        </w:rPr>
        <w:t>days of o</w:t>
      </w:r>
      <w:r w:rsidRPr="00E36838">
        <w:rPr>
          <w:rFonts w:ascii="Times New Roman" w:hAnsi="Times New Roman" w:cs="Times New Roman"/>
          <w:color w:val="000000" w:themeColor="text1"/>
          <w:sz w:val="26"/>
          <w:szCs w:val="26"/>
          <w:lang w:val="en-GB"/>
        </w:rPr>
        <w:t xml:space="preserve">bligation is important towards making it easy for worshippers to attend. There is no hard and fast rule. Pastors should make sure that they take many factors into consideration in fixing the time for Masses. Experience has shown that parishioners are more likely to be faithful to attend Masses where there is a fixed time for Masses and not where the time varies constantly. When parishioners know that Masses in the parish centre for example </w:t>
      </w:r>
      <w:r w:rsidR="00F654F9" w:rsidRPr="00E36838">
        <w:rPr>
          <w:rFonts w:ascii="Times New Roman" w:hAnsi="Times New Roman" w:cs="Times New Roman"/>
          <w:color w:val="000000" w:themeColor="text1"/>
          <w:sz w:val="26"/>
          <w:szCs w:val="26"/>
          <w:lang w:val="en-GB"/>
        </w:rPr>
        <w:t xml:space="preserve">is </w:t>
      </w:r>
      <w:r w:rsidRPr="00E36838">
        <w:rPr>
          <w:rFonts w:ascii="Times New Roman" w:hAnsi="Times New Roman" w:cs="Times New Roman"/>
          <w:color w:val="000000" w:themeColor="text1"/>
          <w:sz w:val="26"/>
          <w:szCs w:val="26"/>
          <w:lang w:val="en-GB"/>
        </w:rPr>
        <w:t xml:space="preserve">8 am, and the station 6 am, and it is more or less </w:t>
      </w:r>
      <w:r w:rsidR="00F654F9" w:rsidRPr="00E36838">
        <w:rPr>
          <w:rFonts w:ascii="Times New Roman" w:hAnsi="Times New Roman" w:cs="Times New Roman"/>
          <w:color w:val="000000" w:themeColor="text1"/>
          <w:sz w:val="26"/>
          <w:szCs w:val="26"/>
          <w:lang w:val="en-GB"/>
        </w:rPr>
        <w:t>constant</w:t>
      </w:r>
      <w:r w:rsidRPr="00E36838">
        <w:rPr>
          <w:rFonts w:ascii="Times New Roman" w:hAnsi="Times New Roman" w:cs="Times New Roman"/>
          <w:color w:val="000000" w:themeColor="text1"/>
          <w:sz w:val="26"/>
          <w:szCs w:val="26"/>
          <w:lang w:val="en-GB"/>
        </w:rPr>
        <w:t xml:space="preserve">, they can easily orientate themselves to this programme. This is quite different where parishioners will be stretching their eyes every Sunday </w:t>
      </w:r>
      <w:r w:rsidRPr="00E36838">
        <w:rPr>
          <w:rFonts w:ascii="Times New Roman" w:hAnsi="Times New Roman" w:cs="Times New Roman"/>
          <w:color w:val="000000" w:themeColor="text1"/>
          <w:sz w:val="26"/>
          <w:szCs w:val="26"/>
          <w:lang w:val="en-GB"/>
        </w:rPr>
        <w:lastRenderedPageBreak/>
        <w:t xml:space="preserve">to know the venue and time of the Mass </w:t>
      </w:r>
      <w:r w:rsidR="00F654F9" w:rsidRPr="00E36838">
        <w:rPr>
          <w:rFonts w:ascii="Times New Roman" w:hAnsi="Times New Roman" w:cs="Times New Roman"/>
          <w:color w:val="000000" w:themeColor="text1"/>
          <w:sz w:val="26"/>
          <w:szCs w:val="26"/>
          <w:lang w:val="en-GB"/>
        </w:rPr>
        <w:t xml:space="preserve">for </w:t>
      </w:r>
      <w:r w:rsidRPr="00E36838">
        <w:rPr>
          <w:rFonts w:ascii="Times New Roman" w:hAnsi="Times New Roman" w:cs="Times New Roman"/>
          <w:color w:val="000000" w:themeColor="text1"/>
          <w:sz w:val="26"/>
          <w:szCs w:val="26"/>
          <w:lang w:val="en-GB"/>
        </w:rPr>
        <w:t>next Sunday. The not very keen parishioners would easily have reasons to skip Sunday masses, if they wake up in the morning only to be asking their</w:t>
      </w:r>
      <w:r w:rsidR="00A91DDC" w:rsidRPr="00E36838">
        <w:rPr>
          <w:rFonts w:ascii="Times New Roman" w:hAnsi="Times New Roman" w:cs="Times New Roman"/>
          <w:color w:val="000000" w:themeColor="text1"/>
          <w:sz w:val="26"/>
          <w:szCs w:val="26"/>
          <w:lang w:val="en-GB"/>
        </w:rPr>
        <w:t xml:space="preserve"> neighbours the time for their M</w:t>
      </w:r>
      <w:r w:rsidRPr="00E36838">
        <w:rPr>
          <w:rFonts w:ascii="Times New Roman" w:hAnsi="Times New Roman" w:cs="Times New Roman"/>
          <w:color w:val="000000" w:themeColor="text1"/>
          <w:sz w:val="26"/>
          <w:szCs w:val="26"/>
          <w:lang w:val="en-GB"/>
        </w:rPr>
        <w:t>asses or the venue. Most of the villages are autonomou</w:t>
      </w:r>
      <w:r w:rsidR="006E76D6" w:rsidRPr="00E36838">
        <w:rPr>
          <w:rFonts w:ascii="Times New Roman" w:hAnsi="Times New Roman" w:cs="Times New Roman"/>
          <w:color w:val="000000" w:themeColor="text1"/>
          <w:sz w:val="26"/>
          <w:szCs w:val="26"/>
          <w:lang w:val="en-GB"/>
        </w:rPr>
        <w:t xml:space="preserve">s parishes; </w:t>
      </w:r>
      <w:r w:rsidRPr="00E36838">
        <w:rPr>
          <w:rFonts w:ascii="Times New Roman" w:hAnsi="Times New Roman" w:cs="Times New Roman"/>
          <w:color w:val="000000" w:themeColor="text1"/>
          <w:sz w:val="26"/>
          <w:szCs w:val="26"/>
          <w:lang w:val="en-GB"/>
        </w:rPr>
        <w:t xml:space="preserve">that means that parishes are very near </w:t>
      </w:r>
      <w:r w:rsidR="00F654F9" w:rsidRPr="00E36838">
        <w:rPr>
          <w:rFonts w:ascii="Times New Roman" w:hAnsi="Times New Roman" w:cs="Times New Roman"/>
          <w:color w:val="000000" w:themeColor="text1"/>
          <w:sz w:val="26"/>
          <w:szCs w:val="26"/>
          <w:lang w:val="en-GB"/>
        </w:rPr>
        <w:t>to one another. We have in our Diocese parishes not even 5</w:t>
      </w:r>
      <w:r w:rsidRPr="00E36838">
        <w:rPr>
          <w:rFonts w:ascii="Times New Roman" w:hAnsi="Times New Roman" w:cs="Times New Roman"/>
          <w:color w:val="000000" w:themeColor="text1"/>
          <w:sz w:val="26"/>
          <w:szCs w:val="26"/>
          <w:lang w:val="en-GB"/>
        </w:rPr>
        <w:t xml:space="preserve">00 metres apart from each other. Incidentally, our people seem to like early masses. This seems to engender a situation where pastors, with the good intention to keep their parishioners in tact, fix masses relatively too early for the people. Masses could be said in </w:t>
      </w:r>
      <w:r w:rsidR="00ED7EF5" w:rsidRPr="00E36838">
        <w:rPr>
          <w:rFonts w:ascii="Times New Roman" w:hAnsi="Times New Roman" w:cs="Times New Roman"/>
          <w:color w:val="000000" w:themeColor="text1"/>
          <w:sz w:val="26"/>
          <w:szCs w:val="26"/>
          <w:lang w:val="en-GB"/>
        </w:rPr>
        <w:t xml:space="preserve">urban </w:t>
      </w:r>
      <w:r w:rsidRPr="00E36838">
        <w:rPr>
          <w:rFonts w:ascii="Times New Roman" w:hAnsi="Times New Roman" w:cs="Times New Roman"/>
          <w:color w:val="000000" w:themeColor="text1"/>
          <w:sz w:val="26"/>
          <w:szCs w:val="26"/>
          <w:lang w:val="en-GB"/>
        </w:rPr>
        <w:t>cities at 5 am, but it is difficult to unders</w:t>
      </w:r>
      <w:r w:rsidR="00ED7EF5" w:rsidRPr="00E36838">
        <w:rPr>
          <w:rFonts w:ascii="Times New Roman" w:hAnsi="Times New Roman" w:cs="Times New Roman"/>
          <w:color w:val="000000" w:themeColor="text1"/>
          <w:sz w:val="26"/>
          <w:szCs w:val="26"/>
          <w:lang w:val="en-GB"/>
        </w:rPr>
        <w:t>tand fixing a 5 am Sunday Mass</w:t>
      </w:r>
      <w:r w:rsidRPr="00E36838">
        <w:rPr>
          <w:rFonts w:ascii="Times New Roman" w:hAnsi="Times New Roman" w:cs="Times New Roman"/>
          <w:color w:val="000000" w:themeColor="text1"/>
          <w:sz w:val="26"/>
          <w:szCs w:val="26"/>
          <w:lang w:val="en-GB"/>
        </w:rPr>
        <w:t xml:space="preserve"> in a rural set up</w:t>
      </w:r>
      <w:r w:rsidR="00F654F9" w:rsidRPr="00E36838">
        <w:rPr>
          <w:rFonts w:ascii="Times New Roman" w:hAnsi="Times New Roman" w:cs="Times New Roman"/>
          <w:color w:val="000000" w:themeColor="text1"/>
          <w:sz w:val="26"/>
          <w:szCs w:val="26"/>
          <w:lang w:val="en-GB"/>
        </w:rPr>
        <w:t xml:space="preserve"> like most places in our D</w:t>
      </w:r>
      <w:r w:rsidR="00ED7EF5" w:rsidRPr="00E36838">
        <w:rPr>
          <w:rFonts w:ascii="Times New Roman" w:hAnsi="Times New Roman" w:cs="Times New Roman"/>
          <w:color w:val="000000" w:themeColor="text1"/>
          <w:sz w:val="26"/>
          <w:szCs w:val="26"/>
          <w:lang w:val="en-GB"/>
        </w:rPr>
        <w:t>iocese</w:t>
      </w:r>
      <w:r w:rsidRPr="00E36838">
        <w:rPr>
          <w:rFonts w:ascii="Times New Roman" w:hAnsi="Times New Roman" w:cs="Times New Roman"/>
          <w:color w:val="000000" w:themeColor="text1"/>
          <w:sz w:val="26"/>
          <w:szCs w:val="26"/>
          <w:lang w:val="en-GB"/>
        </w:rPr>
        <w:t xml:space="preserve">: no electricity, danger for the people especially children to trek down to the Church, high possibility of late coming to the celebration both on the part of the priest, and on the part of the people, shabby preparation or unpreparedness. Sunday is also a Sabbath, a day of rest. After the hectic </w:t>
      </w:r>
      <w:r w:rsidR="006E76D6" w:rsidRPr="00E36838">
        <w:rPr>
          <w:rFonts w:ascii="Times New Roman" w:hAnsi="Times New Roman" w:cs="Times New Roman"/>
          <w:color w:val="000000" w:themeColor="text1"/>
          <w:sz w:val="26"/>
          <w:szCs w:val="26"/>
          <w:lang w:val="en-GB"/>
        </w:rPr>
        <w:t xml:space="preserve">week </w:t>
      </w:r>
      <w:r w:rsidRPr="00E36838">
        <w:rPr>
          <w:rFonts w:ascii="Times New Roman" w:hAnsi="Times New Roman" w:cs="Times New Roman"/>
          <w:color w:val="000000" w:themeColor="text1"/>
          <w:sz w:val="26"/>
          <w:szCs w:val="26"/>
          <w:lang w:val="en-GB"/>
        </w:rPr>
        <w:t>schedule of our people, it is only fitting that people have time to sleep and have the long day for worship and other activities suitable on a Sunday.</w:t>
      </w:r>
    </w:p>
    <w:p w:rsidR="00BE4162" w:rsidRPr="00E36838" w:rsidRDefault="00932722"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Concerning duration for Mass it has to be noted that s</w:t>
      </w:r>
      <w:r w:rsidR="00BE4162" w:rsidRPr="00E36838">
        <w:rPr>
          <w:rFonts w:ascii="Times New Roman" w:hAnsi="Times New Roman" w:cs="Times New Roman"/>
          <w:color w:val="000000" w:themeColor="text1"/>
          <w:sz w:val="26"/>
          <w:szCs w:val="26"/>
          <w:lang w:val="en-GB"/>
        </w:rPr>
        <w:t xml:space="preserve">ometimes, our Masses could be too long. I do not call for rushing Masses or skipping elements in a Mass to make it short. I am calling for a consideration </w:t>
      </w:r>
      <w:r w:rsidR="0013350D" w:rsidRPr="00E36838">
        <w:rPr>
          <w:rFonts w:ascii="Times New Roman" w:hAnsi="Times New Roman" w:cs="Times New Roman"/>
          <w:color w:val="000000" w:themeColor="text1"/>
          <w:sz w:val="26"/>
          <w:szCs w:val="26"/>
          <w:lang w:val="en-GB"/>
        </w:rPr>
        <w:t>towards</w:t>
      </w:r>
      <w:r w:rsidR="00BE4162" w:rsidRPr="00E36838">
        <w:rPr>
          <w:rFonts w:ascii="Times New Roman" w:hAnsi="Times New Roman" w:cs="Times New Roman"/>
          <w:color w:val="000000" w:themeColor="text1"/>
          <w:sz w:val="26"/>
          <w:szCs w:val="26"/>
          <w:lang w:val="en-GB"/>
        </w:rPr>
        <w:t xml:space="preserve"> the people to </w:t>
      </w:r>
      <w:r w:rsidR="006E76D6" w:rsidRPr="00E36838">
        <w:rPr>
          <w:rFonts w:ascii="Times New Roman" w:hAnsi="Times New Roman" w:cs="Times New Roman"/>
          <w:color w:val="000000" w:themeColor="text1"/>
          <w:sz w:val="26"/>
          <w:szCs w:val="26"/>
          <w:lang w:val="en-GB"/>
        </w:rPr>
        <w:t>not stay unnecessary long at Masses</w:t>
      </w:r>
      <w:r w:rsidR="00BE4162" w:rsidRPr="00E36838">
        <w:rPr>
          <w:rFonts w:ascii="Times New Roman" w:hAnsi="Times New Roman" w:cs="Times New Roman"/>
          <w:color w:val="000000" w:themeColor="text1"/>
          <w:sz w:val="26"/>
          <w:szCs w:val="26"/>
          <w:lang w:val="en-GB"/>
        </w:rPr>
        <w:t xml:space="preserve">. Life today is </w:t>
      </w:r>
      <w:r w:rsidR="002D6F7F" w:rsidRPr="00E36838">
        <w:rPr>
          <w:rFonts w:ascii="Times New Roman" w:hAnsi="Times New Roman" w:cs="Times New Roman"/>
          <w:color w:val="000000" w:themeColor="text1"/>
          <w:sz w:val="26"/>
          <w:szCs w:val="26"/>
          <w:lang w:val="en-GB"/>
        </w:rPr>
        <w:t>on</w:t>
      </w:r>
      <w:r w:rsidR="00BE4162" w:rsidRPr="00E36838">
        <w:rPr>
          <w:rFonts w:ascii="Times New Roman" w:hAnsi="Times New Roman" w:cs="Times New Roman"/>
          <w:color w:val="000000" w:themeColor="text1"/>
          <w:sz w:val="26"/>
          <w:szCs w:val="26"/>
          <w:lang w:val="en-GB"/>
        </w:rPr>
        <w:t xml:space="preserve"> a fast pace, and people have many other engagements. Attention span is again not as long as it used to be for many people. Sometimes Masses get longer through ho</w:t>
      </w:r>
      <w:r w:rsidR="006E76D6" w:rsidRPr="00E36838">
        <w:rPr>
          <w:rFonts w:ascii="Times New Roman" w:hAnsi="Times New Roman" w:cs="Times New Roman"/>
          <w:color w:val="000000" w:themeColor="text1"/>
          <w:sz w:val="26"/>
          <w:szCs w:val="26"/>
          <w:lang w:val="en-GB"/>
        </w:rPr>
        <w:t>milies, announcements, and fund</w:t>
      </w:r>
      <w:r w:rsidR="00BE4162" w:rsidRPr="00E36838">
        <w:rPr>
          <w:rFonts w:ascii="Times New Roman" w:hAnsi="Times New Roman" w:cs="Times New Roman"/>
          <w:color w:val="000000" w:themeColor="text1"/>
          <w:sz w:val="26"/>
          <w:szCs w:val="26"/>
          <w:lang w:val="en-GB"/>
        </w:rPr>
        <w:t>raisings. It is the duty of pastors to think out ways of time management</w:t>
      </w:r>
      <w:r w:rsidR="006E76D6" w:rsidRPr="00E36838">
        <w:rPr>
          <w:rFonts w:ascii="Times New Roman" w:hAnsi="Times New Roman" w:cs="Times New Roman"/>
          <w:color w:val="000000" w:themeColor="text1"/>
          <w:sz w:val="26"/>
          <w:szCs w:val="26"/>
          <w:lang w:val="en-GB"/>
        </w:rPr>
        <w:t>.</w:t>
      </w:r>
    </w:p>
    <w:p w:rsidR="00BE4162" w:rsidRPr="00E36838" w:rsidRDefault="00932722" w:rsidP="006551B3">
      <w:pPr>
        <w:widowControl w:val="0"/>
        <w:autoSpaceDE w:val="0"/>
        <w:autoSpaceDN w:val="0"/>
        <w:adjustRightInd w:val="0"/>
        <w:spacing w:before="120" w:after="180"/>
        <w:jc w:val="both"/>
        <w:rPr>
          <w:rFonts w:ascii="Times New Roman" w:hAnsi="Times New Roman" w:cs="Times New Roman"/>
          <w:b/>
          <w:i/>
          <w:color w:val="000000" w:themeColor="text1"/>
          <w:sz w:val="26"/>
          <w:szCs w:val="26"/>
          <w:lang w:val="en-GB"/>
        </w:rPr>
      </w:pPr>
      <w:r w:rsidRPr="00E36838">
        <w:rPr>
          <w:rFonts w:ascii="Times New Roman" w:hAnsi="Times New Roman" w:cs="Times New Roman"/>
          <w:b/>
          <w:i/>
          <w:color w:val="000000" w:themeColor="text1"/>
          <w:sz w:val="26"/>
          <w:szCs w:val="26"/>
          <w:lang w:val="en-GB"/>
        </w:rPr>
        <w:lastRenderedPageBreak/>
        <w:t xml:space="preserve">Giving People </w:t>
      </w:r>
      <w:r w:rsidRPr="00E36838">
        <w:rPr>
          <w:rFonts w:ascii="Times New Roman" w:hAnsi="Times New Roman" w:cs="Times New Roman"/>
          <w:b/>
          <w:color w:val="000000" w:themeColor="text1"/>
          <w:sz w:val="26"/>
          <w:szCs w:val="26"/>
          <w:lang w:val="en-GB"/>
        </w:rPr>
        <w:t>‘</w:t>
      </w:r>
      <w:r w:rsidRPr="00E36838">
        <w:rPr>
          <w:rFonts w:ascii="Times New Roman" w:hAnsi="Times New Roman" w:cs="Times New Roman"/>
          <w:b/>
          <w:i/>
          <w:color w:val="000000" w:themeColor="text1"/>
          <w:sz w:val="26"/>
          <w:szCs w:val="26"/>
          <w:lang w:val="en-GB"/>
        </w:rPr>
        <w:t>Rest</w:t>
      </w:r>
      <w:r w:rsidRPr="00E36838">
        <w:rPr>
          <w:rFonts w:ascii="Times New Roman" w:hAnsi="Times New Roman" w:cs="Times New Roman"/>
          <w:b/>
          <w:color w:val="000000" w:themeColor="text1"/>
          <w:sz w:val="26"/>
          <w:szCs w:val="26"/>
          <w:lang w:val="en-GB"/>
        </w:rPr>
        <w:t>’</w:t>
      </w:r>
    </w:p>
    <w:p w:rsidR="00BE4162" w:rsidRPr="00E36838" w:rsidRDefault="00F654F9"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Our rural D</w:t>
      </w:r>
      <w:r w:rsidR="00C2211A" w:rsidRPr="00E36838">
        <w:rPr>
          <w:rFonts w:ascii="Times New Roman" w:hAnsi="Times New Roman" w:cs="Times New Roman"/>
          <w:color w:val="000000" w:themeColor="text1"/>
          <w:sz w:val="26"/>
          <w:szCs w:val="26"/>
          <w:lang w:val="en-GB"/>
        </w:rPr>
        <w:t xml:space="preserve">iocese depends on the goodwill of people for upkeep. </w:t>
      </w:r>
      <w:r w:rsidR="007530D6" w:rsidRPr="00E36838">
        <w:rPr>
          <w:rFonts w:ascii="Times New Roman" w:hAnsi="Times New Roman" w:cs="Times New Roman"/>
          <w:color w:val="000000" w:themeColor="text1"/>
          <w:sz w:val="26"/>
          <w:szCs w:val="26"/>
          <w:lang w:val="en-GB"/>
        </w:rPr>
        <w:t xml:space="preserve">We are eternally grateful for the generous hearts and people’s readiness to respond when </w:t>
      </w:r>
      <w:r w:rsidRPr="00E36838">
        <w:rPr>
          <w:rFonts w:ascii="Times New Roman" w:hAnsi="Times New Roman" w:cs="Times New Roman"/>
          <w:color w:val="000000" w:themeColor="text1"/>
          <w:sz w:val="26"/>
          <w:szCs w:val="26"/>
          <w:lang w:val="en-GB"/>
        </w:rPr>
        <w:t>called upon</w:t>
      </w:r>
      <w:r w:rsidR="007530D6" w:rsidRPr="00E36838">
        <w:rPr>
          <w:rFonts w:ascii="Times New Roman" w:hAnsi="Times New Roman" w:cs="Times New Roman"/>
          <w:color w:val="000000" w:themeColor="text1"/>
          <w:sz w:val="26"/>
          <w:szCs w:val="26"/>
          <w:lang w:val="en-GB"/>
        </w:rPr>
        <w:t xml:space="preserve">. But </w:t>
      </w:r>
      <w:r w:rsidR="00BD0C79" w:rsidRPr="00E36838">
        <w:rPr>
          <w:rFonts w:ascii="Times New Roman" w:hAnsi="Times New Roman" w:cs="Times New Roman"/>
          <w:color w:val="000000" w:themeColor="text1"/>
          <w:sz w:val="26"/>
          <w:szCs w:val="26"/>
          <w:lang w:val="en-GB"/>
        </w:rPr>
        <w:t>like in every good thing, prudence is the rule. There should be no abuse of people’s good will</w:t>
      </w:r>
      <w:r w:rsidRPr="00E36838">
        <w:rPr>
          <w:rFonts w:ascii="Times New Roman" w:hAnsi="Times New Roman" w:cs="Times New Roman"/>
          <w:color w:val="000000" w:themeColor="text1"/>
          <w:sz w:val="26"/>
          <w:szCs w:val="26"/>
          <w:lang w:val="en-GB"/>
        </w:rPr>
        <w:t xml:space="preserve"> and large heart</w:t>
      </w:r>
      <w:r w:rsidR="00BD0C79" w:rsidRPr="00E36838">
        <w:rPr>
          <w:rFonts w:ascii="Times New Roman" w:hAnsi="Times New Roman" w:cs="Times New Roman"/>
          <w:color w:val="000000" w:themeColor="text1"/>
          <w:sz w:val="26"/>
          <w:szCs w:val="26"/>
          <w:lang w:val="en-GB"/>
        </w:rPr>
        <w:t>.</w:t>
      </w:r>
      <w:r w:rsidR="00BE4162" w:rsidRPr="00E36838">
        <w:rPr>
          <w:rFonts w:ascii="Times New Roman" w:hAnsi="Times New Roman" w:cs="Times New Roman"/>
          <w:color w:val="000000" w:themeColor="text1"/>
          <w:sz w:val="26"/>
          <w:szCs w:val="26"/>
          <w:lang w:val="en-GB"/>
        </w:rPr>
        <w:t>There have been complaints that there are too many collect</w:t>
      </w:r>
      <w:r w:rsidR="007E0CB9" w:rsidRPr="00E36838">
        <w:rPr>
          <w:rFonts w:ascii="Times New Roman" w:hAnsi="Times New Roman" w:cs="Times New Roman"/>
          <w:color w:val="000000" w:themeColor="text1"/>
          <w:sz w:val="26"/>
          <w:szCs w:val="26"/>
          <w:lang w:val="en-GB"/>
        </w:rPr>
        <w:t>ions</w:t>
      </w:r>
      <w:r w:rsidR="00EC3A1B" w:rsidRPr="00E36838">
        <w:rPr>
          <w:rFonts w:ascii="Times New Roman" w:hAnsi="Times New Roman" w:cs="Times New Roman"/>
          <w:color w:val="000000" w:themeColor="text1"/>
          <w:sz w:val="26"/>
          <w:szCs w:val="26"/>
          <w:lang w:val="en-GB"/>
        </w:rPr>
        <w:t xml:space="preserve">and fundraisings </w:t>
      </w:r>
      <w:r w:rsidR="00BD0C79" w:rsidRPr="00E36838">
        <w:rPr>
          <w:rFonts w:ascii="Times New Roman" w:hAnsi="Times New Roman" w:cs="Times New Roman"/>
          <w:color w:val="000000" w:themeColor="text1"/>
          <w:sz w:val="26"/>
          <w:szCs w:val="26"/>
          <w:lang w:val="en-GB"/>
        </w:rPr>
        <w:t>at Masses</w:t>
      </w:r>
      <w:r w:rsidR="007E0CB9" w:rsidRPr="00E36838">
        <w:rPr>
          <w:rFonts w:ascii="Times New Roman" w:hAnsi="Times New Roman" w:cs="Times New Roman"/>
          <w:color w:val="000000" w:themeColor="text1"/>
          <w:sz w:val="26"/>
          <w:szCs w:val="26"/>
          <w:lang w:val="en-GB"/>
        </w:rPr>
        <w:t>. S</w:t>
      </w:r>
      <w:r w:rsidR="00BE4162" w:rsidRPr="00E36838">
        <w:rPr>
          <w:rFonts w:ascii="Times New Roman" w:hAnsi="Times New Roman" w:cs="Times New Roman"/>
          <w:color w:val="000000" w:themeColor="text1"/>
          <w:sz w:val="26"/>
          <w:szCs w:val="26"/>
          <w:lang w:val="en-GB"/>
        </w:rPr>
        <w:t xml:space="preserve">ometimes the pressure has become much on the people that some </w:t>
      </w:r>
      <w:r w:rsidR="007E0CB9" w:rsidRPr="00E36838">
        <w:rPr>
          <w:rFonts w:ascii="Times New Roman" w:hAnsi="Times New Roman" w:cs="Times New Roman"/>
          <w:color w:val="000000" w:themeColor="text1"/>
          <w:sz w:val="26"/>
          <w:szCs w:val="26"/>
          <w:lang w:val="en-GB"/>
        </w:rPr>
        <w:t>have begun</w:t>
      </w:r>
      <w:r w:rsidR="00BE4162" w:rsidRPr="00E36838">
        <w:rPr>
          <w:rFonts w:ascii="Times New Roman" w:hAnsi="Times New Roman" w:cs="Times New Roman"/>
          <w:color w:val="000000" w:themeColor="text1"/>
          <w:sz w:val="26"/>
          <w:szCs w:val="26"/>
          <w:lang w:val="en-GB"/>
        </w:rPr>
        <w:t xml:space="preserve"> to have phobia to attend masses in their own parishes. Instead they prefer to go to Masses where they are </w:t>
      </w:r>
      <w:r w:rsidR="00BD0C79" w:rsidRPr="00E36838">
        <w:rPr>
          <w:rFonts w:ascii="Times New Roman" w:hAnsi="Times New Roman" w:cs="Times New Roman"/>
          <w:color w:val="000000" w:themeColor="text1"/>
          <w:sz w:val="26"/>
          <w:szCs w:val="26"/>
          <w:lang w:val="en-GB"/>
        </w:rPr>
        <w:t>not known</w:t>
      </w:r>
      <w:r w:rsidR="00BE4162" w:rsidRPr="00E36838">
        <w:rPr>
          <w:rFonts w:ascii="Times New Roman" w:hAnsi="Times New Roman" w:cs="Times New Roman"/>
          <w:color w:val="000000" w:themeColor="text1"/>
          <w:sz w:val="26"/>
          <w:szCs w:val="26"/>
          <w:lang w:val="en-GB"/>
        </w:rPr>
        <w:t>, or succumb to the temptation to leave off masses. I have been particularly impressed when you hear from some parish priests that they propose t</w:t>
      </w:r>
      <w:r w:rsidR="00DC2306" w:rsidRPr="00E36838">
        <w:rPr>
          <w:rFonts w:ascii="Times New Roman" w:hAnsi="Times New Roman" w:cs="Times New Roman"/>
          <w:color w:val="000000" w:themeColor="text1"/>
          <w:sz w:val="26"/>
          <w:szCs w:val="26"/>
          <w:lang w:val="en-GB"/>
        </w:rPr>
        <w:t>o give their parishioners some ‘fallow period of rest’</w:t>
      </w:r>
      <w:r w:rsidR="00BD0C79" w:rsidRPr="00E36838">
        <w:rPr>
          <w:rFonts w:ascii="Times New Roman" w:hAnsi="Times New Roman" w:cs="Times New Roman"/>
          <w:color w:val="000000" w:themeColor="text1"/>
          <w:sz w:val="26"/>
          <w:szCs w:val="26"/>
          <w:lang w:val="en-GB"/>
        </w:rPr>
        <w:t>, some ‘Sabbath’</w:t>
      </w:r>
      <w:r w:rsidR="00BE4162" w:rsidRPr="00E36838">
        <w:rPr>
          <w:rFonts w:ascii="Times New Roman" w:hAnsi="Times New Roman" w:cs="Times New Roman"/>
          <w:color w:val="000000" w:themeColor="text1"/>
          <w:sz w:val="26"/>
          <w:szCs w:val="26"/>
          <w:lang w:val="en-GB"/>
        </w:rPr>
        <w:t xml:space="preserve"> after an intensive financial programme like </w:t>
      </w:r>
      <w:r w:rsidR="00BD0C79" w:rsidRPr="00E36838">
        <w:rPr>
          <w:rFonts w:ascii="Times New Roman" w:hAnsi="Times New Roman" w:cs="Times New Roman"/>
          <w:color w:val="000000" w:themeColor="text1"/>
          <w:sz w:val="26"/>
          <w:szCs w:val="26"/>
          <w:lang w:val="en-GB"/>
        </w:rPr>
        <w:t xml:space="preserve">Church </w:t>
      </w:r>
      <w:r w:rsidR="00BE4162" w:rsidRPr="00E36838">
        <w:rPr>
          <w:rFonts w:ascii="Times New Roman" w:hAnsi="Times New Roman" w:cs="Times New Roman"/>
          <w:color w:val="000000" w:themeColor="text1"/>
          <w:sz w:val="26"/>
          <w:szCs w:val="26"/>
          <w:lang w:val="en-GB"/>
        </w:rPr>
        <w:t xml:space="preserve">dedication or pastoral visit. By this they mean they try the best they </w:t>
      </w:r>
      <w:r w:rsidR="007E0CB9" w:rsidRPr="00E36838">
        <w:rPr>
          <w:rFonts w:ascii="Times New Roman" w:hAnsi="Times New Roman" w:cs="Times New Roman"/>
          <w:color w:val="000000" w:themeColor="text1"/>
          <w:sz w:val="26"/>
          <w:szCs w:val="26"/>
          <w:lang w:val="en-GB"/>
        </w:rPr>
        <w:t>can</w:t>
      </w:r>
      <w:r w:rsidR="00BE4162" w:rsidRPr="00E36838">
        <w:rPr>
          <w:rFonts w:ascii="Times New Roman" w:hAnsi="Times New Roman" w:cs="Times New Roman"/>
          <w:color w:val="000000" w:themeColor="text1"/>
          <w:sz w:val="26"/>
          <w:szCs w:val="26"/>
          <w:lang w:val="en-GB"/>
        </w:rPr>
        <w:t xml:space="preserve"> to accord the people an interlude of Sundays where no financial appeals are made for any reason whatsoever, so that people could savour some definite periods where they come and worship and go. In a difficult period of financial strain, it could be discouraging to </w:t>
      </w:r>
      <w:r w:rsidR="007E0CB9" w:rsidRPr="00E36838">
        <w:rPr>
          <w:rFonts w:ascii="Times New Roman" w:hAnsi="Times New Roman" w:cs="Times New Roman"/>
          <w:color w:val="000000" w:themeColor="text1"/>
          <w:sz w:val="26"/>
          <w:szCs w:val="26"/>
          <w:lang w:val="en-GB"/>
        </w:rPr>
        <w:t>worshippers</w:t>
      </w:r>
      <w:r w:rsidR="00BE4162" w:rsidRPr="00E36838">
        <w:rPr>
          <w:rFonts w:ascii="Times New Roman" w:hAnsi="Times New Roman" w:cs="Times New Roman"/>
          <w:color w:val="000000" w:themeColor="text1"/>
          <w:sz w:val="26"/>
          <w:szCs w:val="26"/>
          <w:lang w:val="en-GB"/>
        </w:rPr>
        <w:t xml:space="preserve"> if they have it in their mind that every Sunday assembly must have the fundraising component. Worse, if some particular individuals feel that their mere presence in the Church or the mere sighting of their presence could warrant an ad hoc arrangement to begin a fundraising because they came to Church that day. This is simply ambushing people or waylaying them. If such trappings yield some financial gain some days, it may have the unfortunate effect of causing the particular individual to avoid his or her home assembly.</w:t>
      </w:r>
    </w:p>
    <w:p w:rsidR="00DC2306" w:rsidRPr="00E36838" w:rsidRDefault="00DC2306" w:rsidP="00DC2306">
      <w:pPr>
        <w:pStyle w:val="NormalWeb"/>
        <w:spacing w:before="120" w:beforeAutospacing="0" w:after="180" w:afterAutospacing="0"/>
        <w:jc w:val="both"/>
        <w:rPr>
          <w:b/>
          <w:i/>
          <w:color w:val="000000" w:themeColor="text1"/>
          <w:sz w:val="26"/>
          <w:szCs w:val="26"/>
          <w:lang w:val="en-GB"/>
        </w:rPr>
      </w:pPr>
      <w:r w:rsidRPr="00E36838">
        <w:rPr>
          <w:b/>
          <w:i/>
          <w:color w:val="000000" w:themeColor="text1"/>
          <w:sz w:val="26"/>
          <w:szCs w:val="26"/>
          <w:lang w:val="en-GB"/>
        </w:rPr>
        <w:lastRenderedPageBreak/>
        <w:t>Sunday Eucharist to the Sick</w:t>
      </w:r>
    </w:p>
    <w:p w:rsidR="00DC2306" w:rsidRPr="00E36838" w:rsidRDefault="00DC2306" w:rsidP="00DC2306">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Sickness and old age are human realities. However, apart from the pains of sickness, the sick person suffers his or </w:t>
      </w:r>
      <w:r w:rsidR="00EC3A1B" w:rsidRPr="00E36838">
        <w:rPr>
          <w:color w:val="000000" w:themeColor="text1"/>
          <w:sz w:val="26"/>
          <w:szCs w:val="26"/>
          <w:lang w:val="en-GB"/>
        </w:rPr>
        <w:t xml:space="preserve">her </w:t>
      </w:r>
      <w:r w:rsidRPr="00E36838">
        <w:rPr>
          <w:color w:val="000000" w:themeColor="text1"/>
          <w:sz w:val="26"/>
          <w:szCs w:val="26"/>
          <w:lang w:val="en-GB"/>
        </w:rPr>
        <w:t xml:space="preserve">limited access to the community, a form of ostracisation, even if not direct. One can easily understand the nostalgia of one who once was regular at Sunday Masses but is now prevented through sickness or infirmity; and most of them entertain the ardent desire for the </w:t>
      </w:r>
      <w:r w:rsidR="00EC3A1B" w:rsidRPr="00E36838">
        <w:rPr>
          <w:color w:val="000000" w:themeColor="text1"/>
          <w:sz w:val="26"/>
          <w:szCs w:val="26"/>
          <w:lang w:val="en-GB"/>
        </w:rPr>
        <w:t xml:space="preserve">Eucharist and the warmth of their local Sunday </w:t>
      </w:r>
      <w:r w:rsidRPr="00E36838">
        <w:rPr>
          <w:color w:val="000000" w:themeColor="text1"/>
          <w:sz w:val="26"/>
          <w:szCs w:val="26"/>
          <w:lang w:val="en-GB"/>
        </w:rPr>
        <w:t xml:space="preserve">assembly. In many countries, radio and television make it possible for them to join, albeit partially, in the Eucharistic celebration broadcast from some sacred place. Even though this kind of broadcast does not in itself fulfil the Sunday obligation, which requires participation in the fraternal assembly gathered in one place, however, those who cannot take part in the Eucharist and who are therefore excused from the obligation can through the precious help of radio and television assuage their thirst. </w:t>
      </w:r>
    </w:p>
    <w:p w:rsidR="00DC2306" w:rsidRPr="00E36838" w:rsidRDefault="00DC2306" w:rsidP="00DC2306">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But in our pastoral context, bringing the Eucharist to the sick not only helps satiate their longing for the Eucharistic Lord to an extent, but also brings the greeting and solidarity of the whole community, and enables them to experience Sunday as “the Lord’s Day” and “the Church’s day”. Moreover, the sight of the priest engaging in rounds of Sunday communion of the sick injects a powerful notion to the faithful who are encouraged to spend the Lord’s Day in doing the things of the Lord. This is said without prejudice to the fact that many priests have adopted Thursday as a day for the pastoral visitation of the sick. So I encourage pastors to continue, when possible, what they have been doing, and taking the extra step to give communion to the sick on Sundays after Mass.</w:t>
      </w:r>
    </w:p>
    <w:p w:rsidR="00DC2306" w:rsidRPr="00E36838" w:rsidRDefault="00DC2306" w:rsidP="00DC2306">
      <w:pPr>
        <w:widowControl w:val="0"/>
        <w:autoSpaceDE w:val="0"/>
        <w:autoSpaceDN w:val="0"/>
        <w:adjustRightInd w:val="0"/>
        <w:spacing w:before="120" w:after="180"/>
        <w:jc w:val="both"/>
        <w:rPr>
          <w:rFonts w:ascii="Times New Roman" w:hAnsi="Times New Roman" w:cs="Times New Roman"/>
          <w:b/>
          <w:i/>
          <w:color w:val="000000" w:themeColor="text1"/>
          <w:sz w:val="26"/>
          <w:szCs w:val="26"/>
          <w:lang w:val="en-GB"/>
        </w:rPr>
      </w:pPr>
      <w:r w:rsidRPr="00E36838">
        <w:rPr>
          <w:rFonts w:ascii="Times New Roman" w:hAnsi="Times New Roman" w:cs="Times New Roman"/>
          <w:b/>
          <w:i/>
          <w:color w:val="000000" w:themeColor="text1"/>
          <w:sz w:val="26"/>
          <w:szCs w:val="26"/>
          <w:lang w:val="en-GB"/>
        </w:rPr>
        <w:lastRenderedPageBreak/>
        <w:t>Sunday Evening Instruction</w:t>
      </w:r>
    </w:p>
    <w:p w:rsidR="00DC2306" w:rsidRPr="00E36838" w:rsidRDefault="00DC2306" w:rsidP="006551B3">
      <w:pPr>
        <w:widowControl w:val="0"/>
        <w:autoSpaceDE w:val="0"/>
        <w:autoSpaceDN w:val="0"/>
        <w:adjustRightInd w:val="0"/>
        <w:spacing w:before="120" w:after="180"/>
        <w:jc w:val="both"/>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 xml:space="preserve">We have to admit that the knowledge of </w:t>
      </w:r>
      <w:r w:rsidR="00A970AE" w:rsidRPr="00E36838">
        <w:rPr>
          <w:rFonts w:ascii="Times New Roman" w:hAnsi="Times New Roman" w:cs="Times New Roman"/>
          <w:color w:val="000000" w:themeColor="text1"/>
          <w:sz w:val="26"/>
          <w:szCs w:val="26"/>
          <w:lang w:val="en-GB"/>
        </w:rPr>
        <w:t>the rudiments of the faith (catechesis)</w:t>
      </w:r>
      <w:r w:rsidRPr="00E36838">
        <w:rPr>
          <w:rFonts w:ascii="Times New Roman" w:hAnsi="Times New Roman" w:cs="Times New Roman"/>
          <w:color w:val="000000" w:themeColor="text1"/>
          <w:sz w:val="26"/>
          <w:szCs w:val="26"/>
          <w:lang w:val="en-GB"/>
        </w:rPr>
        <w:t xml:space="preserve"> is still quite shallow. Catechism lessons are dropped after First Communion and Confirmation as children; therefore you notice that many adults are not at home with the fundamental elements of our faith. The schools, except the few owned and run by the Church, are no longer within the control of the Church to assure that religious instruction take the place it should. Our reading culture is equally shallow; so there is no guarantee that our people can make up from reading Christian literature. The Sunday homily is hardly enough to meet these needs; that is why the Sunday evening catechetical instructions have proved to be the only solution to ameliorate the situation. Often, the question and answer format, undertaken after some minutes of catechetical exposition, shows to a large extent the many areas where the faithful still need much clarification</w:t>
      </w:r>
      <w:r w:rsidR="00EC3A1B" w:rsidRPr="00E36838">
        <w:rPr>
          <w:rFonts w:ascii="Times New Roman" w:hAnsi="Times New Roman" w:cs="Times New Roman"/>
          <w:color w:val="000000" w:themeColor="text1"/>
          <w:sz w:val="26"/>
          <w:szCs w:val="26"/>
          <w:lang w:val="en-GB"/>
        </w:rPr>
        <w:t>s</w:t>
      </w:r>
      <w:r w:rsidRPr="00E36838">
        <w:rPr>
          <w:rFonts w:ascii="Times New Roman" w:hAnsi="Times New Roman" w:cs="Times New Roman"/>
          <w:color w:val="000000" w:themeColor="text1"/>
          <w:sz w:val="26"/>
          <w:szCs w:val="26"/>
          <w:lang w:val="en-GB"/>
        </w:rPr>
        <w:t>. It is in such circumstances that one can better clarify for example the notion of “</w:t>
      </w:r>
      <w:r w:rsidRPr="00E36838">
        <w:rPr>
          <w:rFonts w:ascii="Times New Roman" w:hAnsi="Times New Roman" w:cs="Times New Roman"/>
          <w:i/>
          <w:color w:val="000000" w:themeColor="text1"/>
          <w:sz w:val="26"/>
          <w:szCs w:val="26"/>
          <w:lang w:val="en-GB"/>
        </w:rPr>
        <w:t>oru aka n’adighi mkpa</w:t>
      </w:r>
      <w:r w:rsidRPr="00E36838">
        <w:rPr>
          <w:rFonts w:ascii="Times New Roman" w:hAnsi="Times New Roman" w:cs="Times New Roman"/>
          <w:color w:val="000000" w:themeColor="text1"/>
          <w:sz w:val="26"/>
          <w:szCs w:val="26"/>
          <w:lang w:val="en-GB"/>
        </w:rPr>
        <w:t xml:space="preserve">” on Sundays and holydays of obligation. There are situations where a faithful could be battling with his or her conscience on a particular line of action on a Sunday. Our people can also be easily legalistic, pushing categories to some extreme understandings that more of burden the conscience </w:t>
      </w:r>
      <w:r w:rsidR="00113BE8" w:rsidRPr="00E36838">
        <w:rPr>
          <w:rFonts w:ascii="Times New Roman" w:hAnsi="Times New Roman" w:cs="Times New Roman"/>
          <w:color w:val="000000" w:themeColor="text1"/>
          <w:sz w:val="26"/>
          <w:szCs w:val="26"/>
          <w:lang w:val="en-GB"/>
        </w:rPr>
        <w:t>than</w:t>
      </w:r>
      <w:r w:rsidRPr="00E36838">
        <w:rPr>
          <w:rFonts w:ascii="Times New Roman" w:hAnsi="Times New Roman" w:cs="Times New Roman"/>
          <w:color w:val="000000" w:themeColor="text1"/>
          <w:sz w:val="26"/>
          <w:szCs w:val="26"/>
          <w:lang w:val="en-GB"/>
        </w:rPr>
        <w:t xml:space="preserve"> promoting the freedom of the children of God. The Sunday evening instructions would be of help sometimes both to a lax conscience and to a scrupulous one.</w:t>
      </w:r>
    </w:p>
    <w:p w:rsidR="00113BE8" w:rsidRPr="00E36838" w:rsidRDefault="00113BE8" w:rsidP="00113BE8">
      <w:pPr>
        <w:widowControl w:val="0"/>
        <w:autoSpaceDE w:val="0"/>
        <w:autoSpaceDN w:val="0"/>
        <w:adjustRightInd w:val="0"/>
        <w:spacing w:before="120" w:after="180"/>
        <w:jc w:val="both"/>
        <w:rPr>
          <w:rFonts w:ascii="Times New Roman" w:hAnsi="Times New Roman" w:cs="Times New Roman"/>
          <w:b/>
          <w:i/>
          <w:color w:val="000000" w:themeColor="text1"/>
          <w:sz w:val="26"/>
          <w:szCs w:val="26"/>
          <w:lang w:val="en-GB"/>
        </w:rPr>
      </w:pPr>
      <w:r w:rsidRPr="00E36838">
        <w:rPr>
          <w:rFonts w:ascii="Times New Roman" w:hAnsi="Times New Roman" w:cs="Times New Roman"/>
          <w:b/>
          <w:i/>
          <w:color w:val="000000" w:themeColor="text1"/>
          <w:sz w:val="26"/>
          <w:szCs w:val="26"/>
          <w:lang w:val="en-GB"/>
        </w:rPr>
        <w:t>Appeal to Parents</w:t>
      </w:r>
    </w:p>
    <w:p w:rsidR="00113BE8" w:rsidRPr="00E36838" w:rsidRDefault="00113BE8" w:rsidP="002C3BAD">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The Sunday assembly is </w:t>
      </w:r>
      <w:r w:rsidR="007215D7" w:rsidRPr="00E36838">
        <w:rPr>
          <w:color w:val="000000" w:themeColor="text1"/>
          <w:sz w:val="26"/>
          <w:szCs w:val="26"/>
          <w:lang w:val="en-GB"/>
        </w:rPr>
        <w:t>a</w:t>
      </w:r>
      <w:r w:rsidRPr="00E36838">
        <w:rPr>
          <w:color w:val="000000" w:themeColor="text1"/>
          <w:sz w:val="26"/>
          <w:szCs w:val="26"/>
          <w:lang w:val="en-GB"/>
        </w:rPr>
        <w:t xml:space="preserve"> privileged place of unity. The Eucharist is </w:t>
      </w:r>
      <w:r w:rsidRPr="00E36838">
        <w:rPr>
          <w:i/>
          <w:iCs/>
          <w:color w:val="000000" w:themeColor="text1"/>
          <w:sz w:val="26"/>
          <w:szCs w:val="26"/>
          <w:lang w:val="en-GB"/>
        </w:rPr>
        <w:t>Sacramentum Unitatis</w:t>
      </w:r>
      <w:r w:rsidRPr="00E36838">
        <w:rPr>
          <w:rStyle w:val="apple-converted-space"/>
          <w:color w:val="000000" w:themeColor="text1"/>
          <w:sz w:val="26"/>
          <w:szCs w:val="26"/>
          <w:lang w:val="en-GB"/>
        </w:rPr>
        <w:t xml:space="preserve"> (sacrament of unity). Around the Eucharistic table, we are a people gathered </w:t>
      </w:r>
      <w:r w:rsidRPr="00E36838">
        <w:rPr>
          <w:color w:val="000000" w:themeColor="text1"/>
          <w:sz w:val="26"/>
          <w:szCs w:val="26"/>
          <w:lang w:val="en-GB"/>
        </w:rPr>
        <w:t xml:space="preserve">“by” </w:t>
      </w:r>
      <w:r w:rsidRPr="00E36838">
        <w:rPr>
          <w:color w:val="000000" w:themeColor="text1"/>
          <w:sz w:val="26"/>
          <w:szCs w:val="26"/>
          <w:lang w:val="en-GB"/>
        </w:rPr>
        <w:lastRenderedPageBreak/>
        <w:t xml:space="preserve">and “in” the unity of the Father, </w:t>
      </w:r>
      <w:r w:rsidR="007215D7" w:rsidRPr="00E36838">
        <w:rPr>
          <w:color w:val="000000" w:themeColor="text1"/>
          <w:sz w:val="26"/>
          <w:szCs w:val="26"/>
          <w:lang w:val="en-GB"/>
        </w:rPr>
        <w:t xml:space="preserve">and </w:t>
      </w:r>
      <w:r w:rsidRPr="00E36838">
        <w:rPr>
          <w:color w:val="000000" w:themeColor="text1"/>
          <w:sz w:val="26"/>
          <w:szCs w:val="26"/>
          <w:lang w:val="en-GB"/>
        </w:rPr>
        <w:t>of the Son and of the Holy Spirit. This unity is expressed more concretely in the context of Christian families, which is referred often as the domestic Church. By participating in the Eucharist, and in fact, spending the S</w:t>
      </w:r>
      <w:r w:rsidR="00E60CA5" w:rsidRPr="00E36838">
        <w:rPr>
          <w:color w:val="000000" w:themeColor="text1"/>
          <w:sz w:val="26"/>
          <w:szCs w:val="26"/>
          <w:lang w:val="en-GB"/>
        </w:rPr>
        <w:t xml:space="preserve">unday together as a family, </w:t>
      </w:r>
      <w:r w:rsidRPr="00E36838">
        <w:rPr>
          <w:color w:val="000000" w:themeColor="text1"/>
          <w:sz w:val="26"/>
          <w:szCs w:val="26"/>
          <w:lang w:val="en-GB"/>
        </w:rPr>
        <w:t xml:space="preserve">parents share with the children at </w:t>
      </w:r>
      <w:r w:rsidR="002C3BAD" w:rsidRPr="00E36838">
        <w:rPr>
          <w:color w:val="000000" w:themeColor="text1"/>
          <w:sz w:val="26"/>
          <w:szCs w:val="26"/>
          <w:lang w:val="en-GB"/>
        </w:rPr>
        <w:t>the one table of the W</w:t>
      </w:r>
      <w:r w:rsidR="007215D7" w:rsidRPr="00E36838">
        <w:rPr>
          <w:color w:val="000000" w:themeColor="text1"/>
          <w:sz w:val="26"/>
          <w:szCs w:val="26"/>
          <w:lang w:val="en-GB"/>
        </w:rPr>
        <w:t>ord and of the Bread of Life.</w:t>
      </w:r>
      <w:r w:rsidRPr="00E36838">
        <w:rPr>
          <w:color w:val="000000" w:themeColor="text1"/>
          <w:sz w:val="26"/>
          <w:szCs w:val="26"/>
          <w:lang w:val="en-GB"/>
        </w:rPr>
        <w:t xml:space="preserve"> Therefore</w:t>
      </w:r>
      <w:r w:rsidR="007215D7" w:rsidRPr="00E36838">
        <w:rPr>
          <w:color w:val="000000" w:themeColor="text1"/>
          <w:sz w:val="26"/>
          <w:szCs w:val="26"/>
          <w:lang w:val="en-GB"/>
        </w:rPr>
        <w:t>,</w:t>
      </w:r>
      <w:r w:rsidRPr="00E36838">
        <w:rPr>
          <w:color w:val="000000" w:themeColor="text1"/>
          <w:sz w:val="26"/>
          <w:szCs w:val="26"/>
          <w:lang w:val="en-GB"/>
        </w:rPr>
        <w:t xml:space="preserve"> parents have the responsibility to teach their children the importance of participating in the Sunday Mass. How would children, and therefore the future generation, sense the obligatory nature of Sunday’s prescription when the parents do not assist at Mass? </w:t>
      </w:r>
      <w:r w:rsidR="006A2B24" w:rsidRPr="00E36838">
        <w:rPr>
          <w:color w:val="000000" w:themeColor="text1"/>
          <w:sz w:val="26"/>
          <w:szCs w:val="26"/>
        </w:rPr>
        <w:t>Sundays could also be special times for fami</w:t>
      </w:r>
      <w:r w:rsidR="007215D7" w:rsidRPr="00E36838">
        <w:rPr>
          <w:color w:val="000000" w:themeColor="text1"/>
          <w:sz w:val="26"/>
          <w:szCs w:val="26"/>
        </w:rPr>
        <w:t>ly prayer, reading the P</w:t>
      </w:r>
      <w:r w:rsidR="006A2B24" w:rsidRPr="00E36838">
        <w:rPr>
          <w:color w:val="000000" w:themeColor="text1"/>
          <w:sz w:val="26"/>
          <w:szCs w:val="26"/>
        </w:rPr>
        <w:t>salms or Gospel of the day, or saying together the Rosary or other favorite prayer</w:t>
      </w:r>
      <w:r w:rsidR="00577F9B" w:rsidRPr="00E36838">
        <w:rPr>
          <w:color w:val="000000" w:themeColor="text1"/>
          <w:sz w:val="26"/>
          <w:szCs w:val="26"/>
        </w:rPr>
        <w:t>, or go</w:t>
      </w:r>
      <w:r w:rsidR="007215D7" w:rsidRPr="00E36838">
        <w:rPr>
          <w:color w:val="000000" w:themeColor="text1"/>
          <w:sz w:val="26"/>
          <w:szCs w:val="26"/>
        </w:rPr>
        <w:t>ing</w:t>
      </w:r>
      <w:r w:rsidR="00577F9B" w:rsidRPr="00E36838">
        <w:rPr>
          <w:color w:val="000000" w:themeColor="text1"/>
          <w:sz w:val="26"/>
          <w:szCs w:val="26"/>
        </w:rPr>
        <w:t xml:space="preserve"> on a short family pilgrimage to a popular shrine, Church, or pilgrimage </w:t>
      </w:r>
      <w:r w:rsidR="00577F9B" w:rsidRPr="00E36838">
        <w:rPr>
          <w:color w:val="000000" w:themeColor="text1"/>
          <w:sz w:val="26"/>
          <w:szCs w:val="26"/>
          <w:lang w:val="en-GB"/>
        </w:rPr>
        <w:t>centre</w:t>
      </w:r>
      <w:r w:rsidR="006A2B24" w:rsidRPr="00E36838">
        <w:rPr>
          <w:color w:val="000000" w:themeColor="text1"/>
          <w:sz w:val="26"/>
          <w:szCs w:val="26"/>
        </w:rPr>
        <w:t xml:space="preserve">. </w:t>
      </w:r>
      <w:r w:rsidRPr="00E36838">
        <w:rPr>
          <w:color w:val="000000" w:themeColor="text1"/>
          <w:sz w:val="26"/>
          <w:szCs w:val="26"/>
          <w:lang w:val="en-GB"/>
        </w:rPr>
        <w:t xml:space="preserve">Along this line, I also encourage the celebration of Masses for children, adapted to their level, but in keeping with proper liturgical norms. </w:t>
      </w:r>
    </w:p>
    <w:p w:rsidR="00BE4162" w:rsidRPr="00E36838" w:rsidRDefault="007E0CB9" w:rsidP="006551B3">
      <w:pPr>
        <w:widowControl w:val="0"/>
        <w:autoSpaceDE w:val="0"/>
        <w:autoSpaceDN w:val="0"/>
        <w:adjustRightInd w:val="0"/>
        <w:spacing w:before="120" w:after="180"/>
        <w:jc w:val="both"/>
        <w:rPr>
          <w:rFonts w:ascii="Times New Roman" w:hAnsi="Times New Roman" w:cs="Times New Roman"/>
          <w:b/>
          <w:i/>
          <w:color w:val="000000" w:themeColor="text1"/>
          <w:sz w:val="26"/>
          <w:szCs w:val="26"/>
          <w:lang w:val="en-GB"/>
        </w:rPr>
      </w:pPr>
      <w:r w:rsidRPr="00E36838">
        <w:rPr>
          <w:rFonts w:ascii="Times New Roman" w:hAnsi="Times New Roman" w:cs="Times New Roman"/>
          <w:b/>
          <w:i/>
          <w:color w:val="000000" w:themeColor="text1"/>
          <w:sz w:val="26"/>
          <w:szCs w:val="26"/>
          <w:lang w:val="en-GB"/>
        </w:rPr>
        <w:t>Appeal to Civil A</w:t>
      </w:r>
      <w:r w:rsidR="00BE4162" w:rsidRPr="00E36838">
        <w:rPr>
          <w:rFonts w:ascii="Times New Roman" w:hAnsi="Times New Roman" w:cs="Times New Roman"/>
          <w:b/>
          <w:i/>
          <w:color w:val="000000" w:themeColor="text1"/>
          <w:sz w:val="26"/>
          <w:szCs w:val="26"/>
          <w:lang w:val="en-GB"/>
        </w:rPr>
        <w:t>uthority</w:t>
      </w:r>
    </w:p>
    <w:p w:rsidR="00B430A0" w:rsidRPr="00E36838" w:rsidRDefault="00BE4162"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The Church partners with the state, even though both have different spheres of competence, to maintain civility and d</w:t>
      </w:r>
      <w:r w:rsidR="00BD0C79" w:rsidRPr="00E36838">
        <w:rPr>
          <w:color w:val="000000" w:themeColor="text1"/>
          <w:sz w:val="26"/>
          <w:szCs w:val="26"/>
          <w:lang w:val="en-GB"/>
        </w:rPr>
        <w:t>ecorum in the society. But the C</w:t>
      </w:r>
      <w:r w:rsidRPr="00E36838">
        <w:rPr>
          <w:color w:val="000000" w:themeColor="text1"/>
          <w:sz w:val="26"/>
          <w:szCs w:val="26"/>
          <w:lang w:val="en-GB"/>
        </w:rPr>
        <w:t>hurch is also the conscience of the state, constantly reminding the latter that society’s laws must not contradict the eternal law and the natural law; that i</w:t>
      </w:r>
      <w:r w:rsidR="002C3BAD" w:rsidRPr="00E36838">
        <w:rPr>
          <w:color w:val="000000" w:themeColor="text1"/>
          <w:sz w:val="26"/>
          <w:szCs w:val="26"/>
          <w:lang w:val="en-GB"/>
        </w:rPr>
        <w:t>s the law that the Creator has H</w:t>
      </w:r>
      <w:r w:rsidRPr="00E36838">
        <w:rPr>
          <w:color w:val="000000" w:themeColor="text1"/>
          <w:sz w:val="26"/>
          <w:szCs w:val="26"/>
          <w:lang w:val="en-GB"/>
        </w:rPr>
        <w:t xml:space="preserve">imself established. In one of the stations in the </w:t>
      </w:r>
      <w:r w:rsidRPr="00E36838">
        <w:rPr>
          <w:i/>
          <w:color w:val="000000" w:themeColor="text1"/>
          <w:sz w:val="26"/>
          <w:szCs w:val="26"/>
          <w:lang w:val="en-GB"/>
        </w:rPr>
        <w:t>Via Crucis</w:t>
      </w:r>
      <w:r w:rsidRPr="00E36838">
        <w:rPr>
          <w:color w:val="000000" w:themeColor="text1"/>
          <w:sz w:val="26"/>
          <w:szCs w:val="26"/>
          <w:lang w:val="en-GB"/>
        </w:rPr>
        <w:t xml:space="preserve"> (Stations of the Cross)</w:t>
      </w:r>
      <w:r w:rsidR="00BD0C79" w:rsidRPr="00E36838">
        <w:rPr>
          <w:color w:val="000000" w:themeColor="text1"/>
          <w:sz w:val="26"/>
          <w:szCs w:val="26"/>
          <w:lang w:val="en-GB"/>
        </w:rPr>
        <w:t>,</w:t>
      </w:r>
      <w:r w:rsidRPr="00E36838">
        <w:rPr>
          <w:color w:val="000000" w:themeColor="text1"/>
          <w:sz w:val="26"/>
          <w:szCs w:val="26"/>
          <w:lang w:val="en-GB"/>
        </w:rPr>
        <w:t xml:space="preserve"> we pray that the state help the Church in the work of evangelization</w:t>
      </w:r>
      <w:r w:rsidR="00B53AA8" w:rsidRPr="00E36838">
        <w:rPr>
          <w:color w:val="000000" w:themeColor="text1"/>
          <w:sz w:val="26"/>
          <w:szCs w:val="26"/>
          <w:lang w:val="en-GB"/>
        </w:rPr>
        <w:t>, that the leaders of the civil society use their power to sustain and support the spiritual work that the Church is doing</w:t>
      </w:r>
      <w:r w:rsidRPr="00E36838">
        <w:rPr>
          <w:color w:val="000000" w:themeColor="text1"/>
          <w:sz w:val="26"/>
          <w:szCs w:val="26"/>
          <w:lang w:val="en-GB"/>
        </w:rPr>
        <w:t xml:space="preserve">. We thank God that in our region of the world, especially in our part of </w:t>
      </w:r>
      <w:r w:rsidRPr="00E36838">
        <w:rPr>
          <w:color w:val="000000" w:themeColor="text1"/>
          <w:sz w:val="26"/>
          <w:szCs w:val="26"/>
          <w:lang w:val="en-GB"/>
        </w:rPr>
        <w:lastRenderedPageBreak/>
        <w:t xml:space="preserve">Nigeria, the society is still highly </w:t>
      </w:r>
      <w:r w:rsidR="00B53AA8" w:rsidRPr="00E36838">
        <w:rPr>
          <w:color w:val="000000" w:themeColor="text1"/>
          <w:sz w:val="26"/>
          <w:szCs w:val="26"/>
          <w:lang w:val="en-GB"/>
        </w:rPr>
        <w:t>permeated</w:t>
      </w:r>
      <w:r w:rsidRPr="00E36838">
        <w:rPr>
          <w:color w:val="000000" w:themeColor="text1"/>
          <w:sz w:val="26"/>
          <w:szCs w:val="26"/>
          <w:lang w:val="en-GB"/>
        </w:rPr>
        <w:t xml:space="preserve"> by </w:t>
      </w:r>
      <w:r w:rsidR="00B53AA8" w:rsidRPr="00E36838">
        <w:rPr>
          <w:color w:val="000000" w:themeColor="text1"/>
          <w:sz w:val="26"/>
          <w:szCs w:val="26"/>
          <w:lang w:val="en-GB"/>
        </w:rPr>
        <w:t>religious</w:t>
      </w:r>
      <w:r w:rsidR="002C3BAD" w:rsidRPr="00E36838">
        <w:rPr>
          <w:color w:val="000000" w:themeColor="text1"/>
          <w:sz w:val="26"/>
          <w:szCs w:val="26"/>
          <w:lang w:val="en-GB"/>
        </w:rPr>
        <w:t>fervour</w:t>
      </w:r>
      <w:r w:rsidRPr="00E36838">
        <w:rPr>
          <w:color w:val="000000" w:themeColor="text1"/>
          <w:sz w:val="26"/>
          <w:szCs w:val="26"/>
          <w:lang w:val="en-GB"/>
        </w:rPr>
        <w:t xml:space="preserve">. It filters with regret and shock the knowledge of what happens especially in the West where the separation between the Church and the State is finally ending </w:t>
      </w:r>
      <w:r w:rsidR="002C3BAD" w:rsidRPr="00E36838">
        <w:rPr>
          <w:color w:val="000000" w:themeColor="text1"/>
          <w:sz w:val="26"/>
          <w:szCs w:val="26"/>
          <w:lang w:val="en-GB"/>
        </w:rPr>
        <w:t xml:space="preserve">up </w:t>
      </w:r>
      <w:r w:rsidRPr="00E36838">
        <w:rPr>
          <w:color w:val="000000" w:themeColor="text1"/>
          <w:sz w:val="26"/>
          <w:szCs w:val="26"/>
          <w:lang w:val="en-GB"/>
        </w:rPr>
        <w:t>to become the se</w:t>
      </w:r>
      <w:r w:rsidR="00BD0C79" w:rsidRPr="00E36838">
        <w:rPr>
          <w:color w:val="000000" w:themeColor="text1"/>
          <w:sz w:val="26"/>
          <w:szCs w:val="26"/>
          <w:lang w:val="en-GB"/>
        </w:rPr>
        <w:t>verance of the Church from the S</w:t>
      </w:r>
      <w:r w:rsidRPr="00E36838">
        <w:rPr>
          <w:color w:val="000000" w:themeColor="text1"/>
          <w:sz w:val="26"/>
          <w:szCs w:val="26"/>
          <w:lang w:val="en-GB"/>
        </w:rPr>
        <w:t>tate. But that should not be the case. I</w:t>
      </w:r>
      <w:r w:rsidR="00B53AA8" w:rsidRPr="00E36838">
        <w:rPr>
          <w:color w:val="000000" w:themeColor="text1"/>
          <w:sz w:val="26"/>
          <w:szCs w:val="26"/>
          <w:lang w:val="en-GB"/>
        </w:rPr>
        <w:t>n some of these societies, the C</w:t>
      </w:r>
      <w:r w:rsidRPr="00E36838">
        <w:rPr>
          <w:color w:val="000000" w:themeColor="text1"/>
          <w:sz w:val="26"/>
          <w:szCs w:val="26"/>
          <w:lang w:val="en-GB"/>
        </w:rPr>
        <w:t xml:space="preserve">hurch is constantly </w:t>
      </w:r>
      <w:r w:rsidR="002C3BAD" w:rsidRPr="00E36838">
        <w:rPr>
          <w:color w:val="000000" w:themeColor="text1"/>
          <w:sz w:val="26"/>
          <w:szCs w:val="26"/>
          <w:lang w:val="en-GB"/>
        </w:rPr>
        <w:t>battling</w:t>
      </w:r>
      <w:r w:rsidR="007215D7" w:rsidRPr="00E36838">
        <w:rPr>
          <w:color w:val="000000" w:themeColor="text1"/>
          <w:sz w:val="26"/>
          <w:szCs w:val="26"/>
          <w:lang w:val="en-GB"/>
        </w:rPr>
        <w:t xml:space="preserve">literally </w:t>
      </w:r>
      <w:r w:rsidRPr="00E36838">
        <w:rPr>
          <w:color w:val="000000" w:themeColor="text1"/>
          <w:sz w:val="26"/>
          <w:szCs w:val="26"/>
          <w:lang w:val="en-GB"/>
        </w:rPr>
        <w:t>for the souls of the faithful to whom the government does not in any way help to pursue their religious ideals. Regrettable</w:t>
      </w:r>
      <w:r w:rsidR="00B430A0" w:rsidRPr="00E36838">
        <w:rPr>
          <w:color w:val="000000" w:themeColor="text1"/>
          <w:sz w:val="26"/>
          <w:szCs w:val="26"/>
          <w:lang w:val="en-GB"/>
        </w:rPr>
        <w:t xml:space="preserve"> is</w:t>
      </w:r>
      <w:r w:rsidRPr="00E36838">
        <w:rPr>
          <w:color w:val="000000" w:themeColor="text1"/>
          <w:sz w:val="26"/>
          <w:szCs w:val="26"/>
          <w:lang w:val="en-GB"/>
        </w:rPr>
        <w:t xml:space="preserve"> that in some of </w:t>
      </w:r>
      <w:r w:rsidR="00B430A0" w:rsidRPr="00E36838">
        <w:rPr>
          <w:color w:val="000000" w:themeColor="text1"/>
          <w:sz w:val="26"/>
          <w:szCs w:val="26"/>
          <w:lang w:val="en-GB"/>
        </w:rPr>
        <w:t xml:space="preserve">these </w:t>
      </w:r>
      <w:r w:rsidRPr="00E36838">
        <w:rPr>
          <w:color w:val="000000" w:themeColor="text1"/>
          <w:sz w:val="26"/>
          <w:szCs w:val="26"/>
          <w:lang w:val="en-GB"/>
        </w:rPr>
        <w:t xml:space="preserve">countries, the Sunday rest is no longer </w:t>
      </w:r>
      <w:r w:rsidR="00B430A0" w:rsidRPr="00E36838">
        <w:rPr>
          <w:color w:val="000000" w:themeColor="text1"/>
          <w:sz w:val="26"/>
          <w:szCs w:val="26"/>
          <w:lang w:val="en-GB"/>
        </w:rPr>
        <w:t>legislated</w:t>
      </w:r>
      <w:r w:rsidRPr="00E36838">
        <w:rPr>
          <w:color w:val="000000" w:themeColor="text1"/>
          <w:sz w:val="26"/>
          <w:szCs w:val="26"/>
          <w:lang w:val="en-GB"/>
        </w:rPr>
        <w:t xml:space="preserve"> as businesses are free to open any day. We pray that such does not arrive among us. </w:t>
      </w:r>
    </w:p>
    <w:p w:rsidR="00CA2ACB" w:rsidRPr="00E36838" w:rsidRDefault="00BE4162"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 xml:space="preserve">But there are </w:t>
      </w:r>
      <w:r w:rsidR="00B430A0" w:rsidRPr="00E36838">
        <w:rPr>
          <w:color w:val="000000" w:themeColor="text1"/>
          <w:sz w:val="26"/>
          <w:szCs w:val="26"/>
          <w:lang w:val="en-GB"/>
        </w:rPr>
        <w:t>still</w:t>
      </w:r>
      <w:r w:rsidRPr="00E36838">
        <w:rPr>
          <w:color w:val="000000" w:themeColor="text1"/>
          <w:sz w:val="26"/>
          <w:szCs w:val="26"/>
          <w:lang w:val="en-GB"/>
        </w:rPr>
        <w:t xml:space="preserve"> fears to reckon with. We </w:t>
      </w:r>
      <w:r w:rsidR="002C3BAD" w:rsidRPr="00E36838">
        <w:rPr>
          <w:color w:val="000000" w:themeColor="text1"/>
          <w:sz w:val="26"/>
          <w:szCs w:val="26"/>
          <w:lang w:val="en-GB"/>
        </w:rPr>
        <w:t>constantly and increasingly see</w:t>
      </w:r>
      <w:r w:rsidRPr="00E36838">
        <w:rPr>
          <w:color w:val="000000" w:themeColor="text1"/>
          <w:sz w:val="26"/>
          <w:szCs w:val="26"/>
          <w:lang w:val="en-GB"/>
        </w:rPr>
        <w:t xml:space="preserve"> the effects in the society of the government</w:t>
      </w:r>
      <w:r w:rsidR="00B430A0" w:rsidRPr="00E36838">
        <w:rPr>
          <w:color w:val="000000" w:themeColor="text1"/>
          <w:sz w:val="26"/>
          <w:szCs w:val="26"/>
          <w:lang w:val="en-GB"/>
        </w:rPr>
        <w:t>’s</w:t>
      </w:r>
      <w:r w:rsidRPr="00E36838">
        <w:rPr>
          <w:color w:val="000000" w:themeColor="text1"/>
          <w:sz w:val="26"/>
          <w:szCs w:val="26"/>
          <w:lang w:val="en-GB"/>
        </w:rPr>
        <w:t xml:space="preserve"> forceful take over of schools. This unfortunate chapter in our national history carries its indelible consequences. Not only that </w:t>
      </w:r>
      <w:r w:rsidR="001C5AEF" w:rsidRPr="00E36838">
        <w:rPr>
          <w:color w:val="000000" w:themeColor="text1"/>
          <w:sz w:val="26"/>
          <w:szCs w:val="26"/>
          <w:lang w:val="en-GB"/>
        </w:rPr>
        <w:t>pupils and students</w:t>
      </w:r>
      <w:r w:rsidRPr="00E36838">
        <w:rPr>
          <w:color w:val="000000" w:themeColor="text1"/>
          <w:sz w:val="26"/>
          <w:szCs w:val="26"/>
          <w:lang w:val="en-GB"/>
        </w:rPr>
        <w:t>, and therefore the society</w:t>
      </w:r>
      <w:r w:rsidR="00B430A0" w:rsidRPr="00E36838">
        <w:rPr>
          <w:color w:val="000000" w:themeColor="text1"/>
          <w:sz w:val="26"/>
          <w:szCs w:val="26"/>
          <w:lang w:val="en-GB"/>
        </w:rPr>
        <w:t>,</w:t>
      </w:r>
      <w:r w:rsidR="00CA2ACB" w:rsidRPr="00E36838">
        <w:rPr>
          <w:color w:val="000000" w:themeColor="text1"/>
          <w:sz w:val="26"/>
          <w:szCs w:val="26"/>
          <w:lang w:val="en-GB"/>
        </w:rPr>
        <w:t>are</w:t>
      </w:r>
      <w:r w:rsidRPr="00E36838">
        <w:rPr>
          <w:color w:val="000000" w:themeColor="text1"/>
          <w:sz w:val="26"/>
          <w:szCs w:val="26"/>
          <w:lang w:val="en-GB"/>
        </w:rPr>
        <w:t xml:space="preserve"> deprived of the direct contact with the holydays of obligation as observed before, the school system has become agency for training literate savages as religion is no more a necessary curriculum in the schools. But there are still more dangers. Once in a while, you encounter political parties and governments fixing their political rallies on a Sunday, thereby destabilizing</w:t>
      </w:r>
      <w:r w:rsidR="00B430A0" w:rsidRPr="00E36838">
        <w:rPr>
          <w:color w:val="000000" w:themeColor="text1"/>
          <w:sz w:val="26"/>
          <w:szCs w:val="26"/>
          <w:lang w:val="en-GB"/>
        </w:rPr>
        <w:t xml:space="preserve">the </w:t>
      </w:r>
      <w:r w:rsidR="00BD0C79" w:rsidRPr="00E36838">
        <w:rPr>
          <w:color w:val="000000" w:themeColor="text1"/>
          <w:sz w:val="26"/>
          <w:szCs w:val="26"/>
          <w:lang w:val="en-GB"/>
        </w:rPr>
        <w:t>faithful’s</w:t>
      </w:r>
      <w:r w:rsidR="00B430A0" w:rsidRPr="00E36838">
        <w:rPr>
          <w:color w:val="000000" w:themeColor="text1"/>
          <w:sz w:val="26"/>
          <w:szCs w:val="26"/>
          <w:lang w:val="en-GB"/>
        </w:rPr>
        <w:t xml:space="preserve"> orientation on the Lord’s Day</w:t>
      </w:r>
      <w:r w:rsidRPr="00E36838">
        <w:rPr>
          <w:color w:val="000000" w:themeColor="text1"/>
          <w:sz w:val="26"/>
          <w:szCs w:val="26"/>
          <w:lang w:val="en-GB"/>
        </w:rPr>
        <w:t>. In recent times, one notices road construction companies</w:t>
      </w:r>
      <w:r w:rsidR="00CA2ACB" w:rsidRPr="00E36838">
        <w:rPr>
          <w:color w:val="000000" w:themeColor="text1"/>
          <w:sz w:val="26"/>
          <w:szCs w:val="26"/>
          <w:lang w:val="en-GB"/>
        </w:rPr>
        <w:t xml:space="preserve"> or agents working on Sundays; town unions fixing their meetings and activities on Sundays, etc. I appeal to civil authorities to partner with the Church, and help make the conditions favourable for the faithful to observe the Lord’s Day by promoting the teaching of religion in schools, by support</w:t>
      </w:r>
      <w:r w:rsidR="002C3BAD" w:rsidRPr="00E36838">
        <w:rPr>
          <w:color w:val="000000" w:themeColor="text1"/>
          <w:sz w:val="26"/>
          <w:szCs w:val="26"/>
          <w:lang w:val="en-GB"/>
        </w:rPr>
        <w:t>ing</w:t>
      </w:r>
      <w:r w:rsidR="00CA2ACB" w:rsidRPr="00E36838">
        <w:rPr>
          <w:color w:val="000000" w:themeColor="text1"/>
          <w:sz w:val="26"/>
          <w:szCs w:val="26"/>
          <w:lang w:val="en-GB"/>
        </w:rPr>
        <w:t xml:space="preserve"> faith-based schools and </w:t>
      </w:r>
      <w:r w:rsidR="007215D7" w:rsidRPr="00E36838">
        <w:rPr>
          <w:color w:val="000000" w:themeColor="text1"/>
          <w:sz w:val="26"/>
          <w:szCs w:val="26"/>
          <w:lang w:val="en-GB"/>
        </w:rPr>
        <w:t>by</w:t>
      </w:r>
      <w:r w:rsidR="00CA2ACB" w:rsidRPr="00E36838">
        <w:rPr>
          <w:color w:val="000000" w:themeColor="text1"/>
          <w:sz w:val="26"/>
          <w:szCs w:val="26"/>
          <w:lang w:val="en-GB"/>
        </w:rPr>
        <w:t xml:space="preserve"> avoiding any legislation that weaken the sanctity of Sunday and </w:t>
      </w:r>
      <w:r w:rsidR="002C3BAD" w:rsidRPr="00E36838">
        <w:rPr>
          <w:color w:val="000000" w:themeColor="text1"/>
          <w:sz w:val="26"/>
          <w:szCs w:val="26"/>
          <w:lang w:val="en-GB"/>
        </w:rPr>
        <w:t xml:space="preserve">the </w:t>
      </w:r>
      <w:r w:rsidR="00CA2ACB" w:rsidRPr="00E36838">
        <w:rPr>
          <w:color w:val="000000" w:themeColor="text1"/>
          <w:sz w:val="26"/>
          <w:szCs w:val="26"/>
          <w:lang w:val="en-GB"/>
        </w:rPr>
        <w:t xml:space="preserve">holydays of obligation. </w:t>
      </w:r>
      <w:r w:rsidR="00001407" w:rsidRPr="00E36838">
        <w:rPr>
          <w:color w:val="000000" w:themeColor="text1"/>
          <w:sz w:val="26"/>
          <w:szCs w:val="26"/>
          <w:lang w:val="en-GB"/>
        </w:rPr>
        <w:lastRenderedPageBreak/>
        <w:t xml:space="preserve">This appeal also goes to private employers to be conscious of the religious sensitivity of their employees. There would be no need to </w:t>
      </w:r>
      <w:r w:rsidR="00DE500E" w:rsidRPr="00E36838">
        <w:rPr>
          <w:color w:val="000000" w:themeColor="text1"/>
          <w:sz w:val="26"/>
          <w:szCs w:val="26"/>
          <w:lang w:val="en-GB"/>
        </w:rPr>
        <w:t>take advantage of an employee who is facing financial difficulty and impel him or her to work on a day ordinarily the employee would have loved to dedicate to God.</w:t>
      </w:r>
    </w:p>
    <w:p w:rsidR="00BE4162" w:rsidRPr="00E36838" w:rsidRDefault="00BE4162"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The Magisterium of the Church, especially the Popes, through various Encyclicals have reflected severally around the theme of wor</w:t>
      </w:r>
      <w:r w:rsidR="00001407" w:rsidRPr="00E36838">
        <w:rPr>
          <w:color w:val="000000" w:themeColor="text1"/>
          <w:sz w:val="26"/>
          <w:szCs w:val="26"/>
          <w:lang w:val="en-GB"/>
        </w:rPr>
        <w:t xml:space="preserve">k; </w:t>
      </w:r>
      <w:r w:rsidRPr="00E36838">
        <w:rPr>
          <w:i/>
          <w:color w:val="000000" w:themeColor="text1"/>
          <w:sz w:val="26"/>
          <w:szCs w:val="26"/>
          <w:lang w:val="en-GB"/>
        </w:rPr>
        <w:t>Rerum Novarum</w:t>
      </w:r>
      <w:r w:rsidR="00ED0243" w:rsidRPr="00E36838">
        <w:rPr>
          <w:color w:val="000000" w:themeColor="text1"/>
          <w:sz w:val="26"/>
          <w:szCs w:val="26"/>
          <w:lang w:val="en-GB"/>
        </w:rPr>
        <w:t>(1891)</w:t>
      </w:r>
      <w:r w:rsidR="00B66723" w:rsidRPr="00E36838">
        <w:rPr>
          <w:color w:val="000000" w:themeColor="text1"/>
          <w:sz w:val="26"/>
          <w:szCs w:val="26"/>
          <w:lang w:val="en-GB"/>
        </w:rPr>
        <w:t xml:space="preserve">, </w:t>
      </w:r>
      <w:r w:rsidR="00ED0243" w:rsidRPr="00E36838">
        <w:rPr>
          <w:i/>
          <w:color w:val="000000" w:themeColor="text1"/>
          <w:sz w:val="26"/>
          <w:szCs w:val="26"/>
          <w:lang w:val="en-GB"/>
        </w:rPr>
        <w:t>Quadragessimo</w:t>
      </w:r>
      <w:r w:rsidR="00B66723" w:rsidRPr="00E36838">
        <w:rPr>
          <w:i/>
          <w:color w:val="000000" w:themeColor="text1"/>
          <w:sz w:val="26"/>
          <w:szCs w:val="26"/>
          <w:lang w:val="en-GB"/>
        </w:rPr>
        <w:t xml:space="preserve"> Anno</w:t>
      </w:r>
      <w:r w:rsidR="00ED0243" w:rsidRPr="00E36838">
        <w:rPr>
          <w:color w:val="000000" w:themeColor="text1"/>
          <w:sz w:val="26"/>
          <w:szCs w:val="26"/>
          <w:lang w:val="en-GB"/>
        </w:rPr>
        <w:t>(1931)</w:t>
      </w:r>
      <w:r w:rsidRPr="00E36838">
        <w:rPr>
          <w:color w:val="000000" w:themeColor="text1"/>
          <w:sz w:val="26"/>
          <w:szCs w:val="26"/>
          <w:lang w:val="en-GB"/>
        </w:rPr>
        <w:t xml:space="preserve">, </w:t>
      </w:r>
      <w:r w:rsidRPr="00E36838">
        <w:rPr>
          <w:i/>
          <w:color w:val="000000" w:themeColor="text1"/>
          <w:sz w:val="26"/>
          <w:szCs w:val="26"/>
          <w:lang w:val="en-GB"/>
        </w:rPr>
        <w:t>Laborem Exercens</w:t>
      </w:r>
      <w:r w:rsidR="00ED0243" w:rsidRPr="00E36838">
        <w:rPr>
          <w:color w:val="000000" w:themeColor="text1"/>
          <w:sz w:val="26"/>
          <w:szCs w:val="26"/>
          <w:lang w:val="en-GB"/>
        </w:rPr>
        <w:t>(1981)</w:t>
      </w:r>
      <w:r w:rsidRPr="00E36838">
        <w:rPr>
          <w:color w:val="000000" w:themeColor="text1"/>
          <w:sz w:val="26"/>
          <w:szCs w:val="26"/>
          <w:lang w:val="en-GB"/>
        </w:rPr>
        <w:t xml:space="preserve">, </w:t>
      </w:r>
      <w:r w:rsidR="00ED0243" w:rsidRPr="00E36838">
        <w:rPr>
          <w:i/>
          <w:color w:val="000000" w:themeColor="text1"/>
          <w:sz w:val="26"/>
          <w:szCs w:val="26"/>
          <w:lang w:val="en-GB"/>
        </w:rPr>
        <w:t>Centesimus Annu</w:t>
      </w:r>
      <w:r w:rsidRPr="00E36838">
        <w:rPr>
          <w:i/>
          <w:color w:val="000000" w:themeColor="text1"/>
          <w:sz w:val="26"/>
          <w:szCs w:val="26"/>
          <w:lang w:val="en-GB"/>
        </w:rPr>
        <w:t>s</w:t>
      </w:r>
      <w:r w:rsidR="00ED0243" w:rsidRPr="00E36838">
        <w:rPr>
          <w:color w:val="000000" w:themeColor="text1"/>
          <w:sz w:val="26"/>
          <w:szCs w:val="26"/>
          <w:lang w:val="en-GB"/>
        </w:rPr>
        <w:t xml:space="preserve"> (1991)</w:t>
      </w:r>
      <w:r w:rsidRPr="00E36838">
        <w:rPr>
          <w:color w:val="000000" w:themeColor="text1"/>
          <w:sz w:val="26"/>
          <w:szCs w:val="26"/>
          <w:lang w:val="en-GB"/>
        </w:rPr>
        <w:t>. While the central themes here have been work</w:t>
      </w:r>
      <w:r w:rsidR="00001407" w:rsidRPr="00E36838">
        <w:rPr>
          <w:color w:val="000000" w:themeColor="text1"/>
          <w:sz w:val="26"/>
          <w:szCs w:val="26"/>
          <w:lang w:val="en-GB"/>
        </w:rPr>
        <w:t xml:space="preserve"> and human labour</w:t>
      </w:r>
      <w:r w:rsidRPr="00E36838">
        <w:rPr>
          <w:color w:val="000000" w:themeColor="text1"/>
          <w:sz w:val="26"/>
          <w:szCs w:val="26"/>
          <w:lang w:val="en-GB"/>
        </w:rPr>
        <w:t>, part of the attention has also been to remind governments and civil authorities of the need to avoid exploitation, and also to help with legislations to lighten the burden of work and thus enab</w:t>
      </w:r>
      <w:r w:rsidR="00CA2ACB" w:rsidRPr="00E36838">
        <w:rPr>
          <w:color w:val="000000" w:themeColor="text1"/>
          <w:sz w:val="26"/>
          <w:szCs w:val="26"/>
          <w:lang w:val="en-GB"/>
        </w:rPr>
        <w:t xml:space="preserve">le everyone to keep the Lord’s Day holy. Pope Leo XIII </w:t>
      </w:r>
      <w:r w:rsidRPr="00E36838">
        <w:rPr>
          <w:color w:val="000000" w:themeColor="text1"/>
          <w:sz w:val="26"/>
          <w:szCs w:val="26"/>
          <w:lang w:val="en-GB"/>
        </w:rPr>
        <w:t xml:space="preserve">in his </w:t>
      </w:r>
      <w:r w:rsidR="00CA2ACB" w:rsidRPr="00E36838">
        <w:rPr>
          <w:color w:val="000000" w:themeColor="text1"/>
          <w:sz w:val="26"/>
          <w:szCs w:val="26"/>
          <w:lang w:val="en-GB"/>
        </w:rPr>
        <w:t xml:space="preserve">seminal </w:t>
      </w:r>
      <w:r w:rsidRPr="00E36838">
        <w:rPr>
          <w:color w:val="000000" w:themeColor="text1"/>
          <w:sz w:val="26"/>
          <w:szCs w:val="26"/>
          <w:lang w:val="en-GB"/>
        </w:rPr>
        <w:t>Encyclical</w:t>
      </w:r>
      <w:r w:rsidRPr="00E36838">
        <w:rPr>
          <w:i/>
          <w:iCs/>
          <w:color w:val="000000" w:themeColor="text1"/>
          <w:sz w:val="26"/>
          <w:szCs w:val="26"/>
          <w:lang w:val="en-GB"/>
        </w:rPr>
        <w:t>Rerum Novarum</w:t>
      </w:r>
      <w:r w:rsidRPr="00E36838">
        <w:rPr>
          <w:rStyle w:val="apple-converted-space"/>
          <w:color w:val="000000" w:themeColor="text1"/>
          <w:sz w:val="26"/>
          <w:szCs w:val="26"/>
          <w:lang w:val="en-GB"/>
        </w:rPr>
        <w:t> </w:t>
      </w:r>
      <w:r w:rsidRPr="00E36838">
        <w:rPr>
          <w:color w:val="000000" w:themeColor="text1"/>
          <w:sz w:val="26"/>
          <w:szCs w:val="26"/>
          <w:lang w:val="en-GB"/>
        </w:rPr>
        <w:t>s</w:t>
      </w:r>
      <w:r w:rsidR="00B430A0" w:rsidRPr="00E36838">
        <w:rPr>
          <w:color w:val="000000" w:themeColor="text1"/>
          <w:sz w:val="26"/>
          <w:szCs w:val="26"/>
          <w:lang w:val="en-GB"/>
        </w:rPr>
        <w:t>poke of Sunday rest as a worker’</w:t>
      </w:r>
      <w:r w:rsidRPr="00E36838">
        <w:rPr>
          <w:color w:val="000000" w:themeColor="text1"/>
          <w:sz w:val="26"/>
          <w:szCs w:val="26"/>
          <w:lang w:val="en-GB"/>
        </w:rPr>
        <w:t>s right</w:t>
      </w:r>
      <w:r w:rsidR="00CA2ACB" w:rsidRPr="00E36838">
        <w:rPr>
          <w:color w:val="000000" w:themeColor="text1"/>
          <w:sz w:val="26"/>
          <w:szCs w:val="26"/>
          <w:lang w:val="en-GB"/>
        </w:rPr>
        <w:t xml:space="preserve"> which the State must guarantee.</w:t>
      </w:r>
    </w:p>
    <w:p w:rsidR="00581132" w:rsidRPr="00E36838" w:rsidRDefault="00581132" w:rsidP="006551B3">
      <w:pPr>
        <w:spacing w:before="120" w:after="180"/>
        <w:rPr>
          <w:rFonts w:ascii="Times New Roman" w:hAnsi="Times New Roman" w:cs="Times New Roman"/>
          <w:b/>
          <w:bCs/>
          <w:i/>
          <w:iCs/>
          <w:color w:val="000000" w:themeColor="text1"/>
          <w:sz w:val="26"/>
          <w:szCs w:val="26"/>
          <w:lang w:val="en-GB"/>
        </w:rPr>
      </w:pPr>
      <w:r w:rsidRPr="00E36838">
        <w:rPr>
          <w:rFonts w:ascii="Times New Roman" w:hAnsi="Times New Roman" w:cs="Times New Roman"/>
          <w:b/>
          <w:bCs/>
          <w:i/>
          <w:iCs/>
          <w:color w:val="000000" w:themeColor="text1"/>
          <w:sz w:val="26"/>
          <w:szCs w:val="26"/>
          <w:lang w:val="en-GB"/>
        </w:rPr>
        <w:br w:type="page"/>
      </w:r>
    </w:p>
    <w:p w:rsidR="008E2C2E" w:rsidRPr="00E36838" w:rsidRDefault="006A2B24" w:rsidP="006551B3">
      <w:pPr>
        <w:pStyle w:val="NormalWeb"/>
        <w:spacing w:before="120" w:beforeAutospacing="0" w:after="180" w:afterAutospacing="0"/>
        <w:jc w:val="both"/>
        <w:rPr>
          <w:smallCaps/>
          <w:color w:val="000000" w:themeColor="text1"/>
          <w:sz w:val="26"/>
          <w:szCs w:val="26"/>
          <w:lang w:val="en-GB"/>
        </w:rPr>
      </w:pPr>
      <w:r w:rsidRPr="00E36838">
        <w:rPr>
          <w:b/>
          <w:bCs/>
          <w:iCs/>
          <w:smallCaps/>
          <w:color w:val="000000" w:themeColor="text1"/>
          <w:sz w:val="26"/>
          <w:szCs w:val="26"/>
          <w:lang w:val="en-GB"/>
        </w:rPr>
        <w:lastRenderedPageBreak/>
        <w:t>Conclusion</w:t>
      </w:r>
    </w:p>
    <w:p w:rsidR="00445EC4" w:rsidRPr="00E36838" w:rsidRDefault="006A2B24" w:rsidP="006551B3">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Saint Ignatius of Antioch expressed the truth about Sunday when he called Christians “those who have attained a new hope,” and described them as “those living in accordance with the Lord’s Day” (</w:t>
      </w:r>
      <w:r w:rsidRPr="00E36838">
        <w:rPr>
          <w:i/>
          <w:iCs/>
          <w:color w:val="000000" w:themeColor="text1"/>
          <w:sz w:val="26"/>
          <w:szCs w:val="26"/>
          <w:lang w:val="en-GB"/>
        </w:rPr>
        <w:t>iuxta dominicam viventes</w:t>
      </w:r>
      <w:r w:rsidRPr="00E36838">
        <w:rPr>
          <w:color w:val="000000" w:themeColor="text1"/>
          <w:sz w:val="26"/>
          <w:szCs w:val="26"/>
          <w:lang w:val="en-GB"/>
        </w:rPr>
        <w:t xml:space="preserve">). </w:t>
      </w:r>
      <w:r w:rsidR="00445EC4" w:rsidRPr="00E36838">
        <w:rPr>
          <w:color w:val="000000" w:themeColor="text1"/>
          <w:sz w:val="26"/>
          <w:szCs w:val="26"/>
          <w:lang w:val="en-GB"/>
        </w:rPr>
        <w:t>Sunday is therefore a d</w:t>
      </w:r>
      <w:r w:rsidR="00197836" w:rsidRPr="00E36838">
        <w:rPr>
          <w:color w:val="000000" w:themeColor="text1"/>
          <w:sz w:val="26"/>
          <w:szCs w:val="26"/>
          <w:lang w:val="en-GB"/>
        </w:rPr>
        <w:t>ay of joy. Remember the famous P</w:t>
      </w:r>
      <w:r w:rsidR="00445EC4" w:rsidRPr="00E36838">
        <w:rPr>
          <w:color w:val="000000" w:themeColor="text1"/>
          <w:sz w:val="26"/>
          <w:szCs w:val="26"/>
          <w:lang w:val="en-GB"/>
        </w:rPr>
        <w:t>salm “This is the day that the Lord has made; let us rejoice and be glad in it” (Psa. 118:4</w:t>
      </w:r>
      <w:r w:rsidR="001A6B38" w:rsidRPr="00E36838">
        <w:rPr>
          <w:color w:val="000000" w:themeColor="text1"/>
          <w:sz w:val="26"/>
          <w:szCs w:val="26"/>
          <w:lang w:val="en-GB"/>
        </w:rPr>
        <w:t>)</w:t>
      </w:r>
      <w:r w:rsidR="00445EC4" w:rsidRPr="00E36838">
        <w:rPr>
          <w:color w:val="000000" w:themeColor="text1"/>
          <w:sz w:val="26"/>
          <w:szCs w:val="26"/>
          <w:lang w:val="en-GB"/>
        </w:rPr>
        <w:t>. Easter liturgy has so much appropriated this to mean the day of resurrection and that has passed on to every Sund</w:t>
      </w:r>
      <w:r w:rsidRPr="00E36838">
        <w:rPr>
          <w:color w:val="000000" w:themeColor="text1"/>
          <w:sz w:val="26"/>
          <w:szCs w:val="26"/>
          <w:lang w:val="en-GB"/>
        </w:rPr>
        <w:t>ay, known as the little Easter.</w:t>
      </w:r>
    </w:p>
    <w:p w:rsidR="00D93CF3" w:rsidRPr="00E36838" w:rsidRDefault="00445EC4" w:rsidP="002630D1">
      <w:pPr>
        <w:pStyle w:val="NormalWeb"/>
        <w:spacing w:before="120" w:beforeAutospacing="0" w:after="180" w:afterAutospacing="0"/>
        <w:jc w:val="both"/>
        <w:rPr>
          <w:color w:val="000000" w:themeColor="text1"/>
          <w:sz w:val="26"/>
          <w:szCs w:val="26"/>
          <w:lang w:val="en-GB"/>
        </w:rPr>
      </w:pPr>
      <w:r w:rsidRPr="00E36838">
        <w:rPr>
          <w:color w:val="000000" w:themeColor="text1"/>
          <w:sz w:val="26"/>
          <w:szCs w:val="26"/>
          <w:lang w:val="en-GB"/>
        </w:rPr>
        <w:t>The rediscovery of this day is a grace which we must implore, not only so that we may live the demands of faith to the full, but also so that we may respond concretely to the deepest human yearnings. Time given to Christ is never time lost, but is rather time gained, so that our relationships and indeed our whole life m</w:t>
      </w:r>
      <w:r w:rsidR="002630D1" w:rsidRPr="00E36838">
        <w:rPr>
          <w:color w:val="000000" w:themeColor="text1"/>
          <w:sz w:val="26"/>
          <w:szCs w:val="26"/>
          <w:lang w:val="en-GB"/>
        </w:rPr>
        <w:t xml:space="preserve">ay become more profoundly </w:t>
      </w:r>
      <w:r w:rsidR="00D93CF3" w:rsidRPr="00E36838">
        <w:rPr>
          <w:color w:val="000000" w:themeColor="text1"/>
          <w:sz w:val="26"/>
          <w:szCs w:val="26"/>
          <w:lang w:val="en-GB"/>
        </w:rPr>
        <w:t>human.</w:t>
      </w:r>
      <w:r w:rsidR="00017AAA" w:rsidRPr="00E36838">
        <w:rPr>
          <w:color w:val="000000" w:themeColor="text1"/>
          <w:sz w:val="26"/>
          <w:szCs w:val="26"/>
          <w:lang w:val="en-GB"/>
        </w:rPr>
        <w:t xml:space="preserve"> May we conclude with this beautiful Sunday prayer of an unknown author:</w:t>
      </w:r>
    </w:p>
    <w:p w:rsidR="00017AAA" w:rsidRPr="00E36838" w:rsidRDefault="00017AAA" w:rsidP="00FD467C">
      <w:pPr>
        <w:pStyle w:val="NormalWeb"/>
        <w:spacing w:before="120" w:beforeAutospacing="0" w:after="180" w:afterAutospacing="0"/>
        <w:jc w:val="center"/>
        <w:rPr>
          <w:b/>
          <w:i/>
          <w:color w:val="000000" w:themeColor="text1"/>
          <w:sz w:val="26"/>
          <w:szCs w:val="26"/>
          <w:lang w:val="en-GB"/>
        </w:rPr>
      </w:pPr>
      <w:r w:rsidRPr="00E36838">
        <w:rPr>
          <w:b/>
          <w:i/>
          <w:color w:val="000000" w:themeColor="text1"/>
          <w:sz w:val="26"/>
          <w:szCs w:val="26"/>
          <w:lang w:val="en-GB"/>
        </w:rPr>
        <w:t>A Prayer for Sunday Morning</w:t>
      </w:r>
    </w:p>
    <w:p w:rsidR="00017AAA" w:rsidRPr="00E36838" w:rsidRDefault="00017AAA" w:rsidP="00FD467C">
      <w:pPr>
        <w:pStyle w:val="NormalWeb"/>
        <w:spacing w:before="0" w:beforeAutospacing="0" w:after="0" w:afterAutospacing="0"/>
        <w:jc w:val="center"/>
        <w:rPr>
          <w:color w:val="000000" w:themeColor="text1"/>
          <w:sz w:val="26"/>
          <w:szCs w:val="26"/>
          <w:lang w:val="en-GB"/>
        </w:rPr>
      </w:pPr>
      <w:r w:rsidRPr="00E36838">
        <w:rPr>
          <w:color w:val="000000" w:themeColor="text1"/>
          <w:sz w:val="26"/>
          <w:szCs w:val="26"/>
          <w:lang w:val="en-GB"/>
        </w:rPr>
        <w:t>Today we celebrate Your magnificent splendour</w:t>
      </w:r>
    </w:p>
    <w:p w:rsidR="00017AAA" w:rsidRPr="00E36838" w:rsidRDefault="00017AAA" w:rsidP="00FD467C">
      <w:pPr>
        <w:pStyle w:val="NormalWeb"/>
        <w:spacing w:before="0" w:beforeAutospacing="0" w:after="0" w:afterAutospacing="0"/>
        <w:jc w:val="center"/>
        <w:rPr>
          <w:color w:val="000000" w:themeColor="text1"/>
          <w:sz w:val="26"/>
          <w:szCs w:val="26"/>
          <w:lang w:val="en-GB"/>
        </w:rPr>
      </w:pPr>
      <w:r w:rsidRPr="00E36838">
        <w:rPr>
          <w:color w:val="000000" w:themeColor="text1"/>
          <w:sz w:val="26"/>
          <w:szCs w:val="26"/>
          <w:lang w:val="en-GB"/>
        </w:rPr>
        <w:t>For by Your hand You placed time in motion</w:t>
      </w:r>
    </w:p>
    <w:p w:rsidR="00017AAA" w:rsidRPr="00E36838" w:rsidRDefault="00017AAA" w:rsidP="00FD467C">
      <w:pPr>
        <w:pStyle w:val="NormalWeb"/>
        <w:spacing w:before="0" w:beforeAutospacing="0" w:after="0" w:afterAutospacing="0"/>
        <w:jc w:val="center"/>
        <w:rPr>
          <w:color w:val="000000" w:themeColor="text1"/>
          <w:sz w:val="26"/>
          <w:szCs w:val="26"/>
          <w:lang w:val="en-GB"/>
        </w:rPr>
      </w:pPr>
      <w:r w:rsidRPr="00E36838">
        <w:rPr>
          <w:color w:val="000000" w:themeColor="text1"/>
          <w:sz w:val="26"/>
          <w:szCs w:val="26"/>
          <w:lang w:val="en-GB"/>
        </w:rPr>
        <w:t>From the first day of creation until this day</w:t>
      </w:r>
    </w:p>
    <w:p w:rsidR="00017AAA" w:rsidRPr="00E36838" w:rsidRDefault="00017AAA" w:rsidP="00FD467C">
      <w:pPr>
        <w:pStyle w:val="NormalWeb"/>
        <w:spacing w:before="0" w:beforeAutospacing="0" w:after="0" w:afterAutospacing="0"/>
        <w:jc w:val="center"/>
        <w:rPr>
          <w:color w:val="000000" w:themeColor="text1"/>
          <w:sz w:val="26"/>
          <w:szCs w:val="26"/>
          <w:lang w:val="en-GB"/>
        </w:rPr>
      </w:pPr>
      <w:r w:rsidRPr="00E36838">
        <w:rPr>
          <w:color w:val="000000" w:themeColor="text1"/>
          <w:sz w:val="26"/>
          <w:szCs w:val="26"/>
          <w:lang w:val="en-GB"/>
        </w:rPr>
        <w:t>Your creative wonders have filled the universe</w:t>
      </w:r>
    </w:p>
    <w:p w:rsidR="00017AAA" w:rsidRPr="00E36838" w:rsidRDefault="00017AAA" w:rsidP="00FD467C">
      <w:pPr>
        <w:jc w:val="center"/>
        <w:rPr>
          <w:rFonts w:ascii="Times New Roman" w:hAnsi="Times New Roman" w:cs="Times New Roman"/>
          <w:color w:val="000000" w:themeColor="text1"/>
          <w:sz w:val="26"/>
          <w:szCs w:val="26"/>
          <w:lang w:val="en-GB"/>
        </w:rPr>
      </w:pPr>
    </w:p>
    <w:p w:rsidR="00017AAA" w:rsidRPr="00E36838" w:rsidRDefault="00017AAA"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Today we celebrate Your mighty power</w:t>
      </w:r>
    </w:p>
    <w:p w:rsidR="00017AAA" w:rsidRPr="00E36838" w:rsidRDefault="00017AAA"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For by Your hand you raised Christ from the grave</w:t>
      </w:r>
    </w:p>
    <w:p w:rsidR="00017AAA" w:rsidRPr="00E36838" w:rsidRDefault="00017AAA"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From resurrection Sunday until this day</w:t>
      </w:r>
    </w:p>
    <w:p w:rsidR="00017AAA" w:rsidRPr="00E36838" w:rsidRDefault="00017AAA"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Your love has given life to all mankind</w:t>
      </w:r>
    </w:p>
    <w:p w:rsidR="00FD467C" w:rsidRPr="00E36838" w:rsidRDefault="00FD467C" w:rsidP="00FD467C">
      <w:pPr>
        <w:jc w:val="center"/>
        <w:rPr>
          <w:rFonts w:ascii="Times New Roman" w:hAnsi="Times New Roman" w:cs="Times New Roman"/>
          <w:color w:val="000000" w:themeColor="text1"/>
          <w:sz w:val="26"/>
          <w:szCs w:val="26"/>
          <w:lang w:val="en-GB"/>
        </w:rPr>
      </w:pPr>
    </w:p>
    <w:p w:rsidR="00FD467C" w:rsidRPr="00E36838" w:rsidRDefault="00FD467C"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lastRenderedPageBreak/>
        <w:t>Father we thank you for today</w:t>
      </w:r>
    </w:p>
    <w:p w:rsidR="00FD467C" w:rsidRPr="00E36838" w:rsidRDefault="00FD467C"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We give this special day over to You</w:t>
      </w:r>
    </w:p>
    <w:p w:rsidR="00FD467C" w:rsidRPr="00E36838" w:rsidRDefault="00FD467C"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May we rest in Your presence</w:t>
      </w:r>
    </w:p>
    <w:p w:rsidR="00FD467C" w:rsidRPr="00E36838" w:rsidRDefault="00FD467C"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Bathe in Your goodness</w:t>
      </w:r>
    </w:p>
    <w:p w:rsidR="00FD467C" w:rsidRPr="00E36838" w:rsidRDefault="00FD467C"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And celebrate Your eternal life</w:t>
      </w:r>
    </w:p>
    <w:p w:rsidR="00FD467C" w:rsidRPr="00E36838" w:rsidRDefault="00FD467C" w:rsidP="00FD467C">
      <w:pPr>
        <w:jc w:val="center"/>
        <w:rPr>
          <w:rFonts w:ascii="Times New Roman" w:hAnsi="Times New Roman" w:cs="Times New Roman"/>
          <w:color w:val="000000" w:themeColor="text1"/>
          <w:sz w:val="26"/>
          <w:szCs w:val="26"/>
          <w:lang w:val="en-GB"/>
        </w:rPr>
      </w:pPr>
    </w:p>
    <w:p w:rsidR="00FD467C" w:rsidRPr="00E36838" w:rsidRDefault="00FD467C" w:rsidP="00FD467C">
      <w:pPr>
        <w:jc w:val="center"/>
        <w:rPr>
          <w:rFonts w:ascii="Times New Roman" w:hAnsi="Times New Roman" w:cs="Times New Roman"/>
          <w:color w:val="000000" w:themeColor="text1"/>
          <w:sz w:val="26"/>
          <w:szCs w:val="26"/>
          <w:lang w:val="en-GB"/>
        </w:rPr>
      </w:pPr>
      <w:r w:rsidRPr="00E36838">
        <w:rPr>
          <w:rFonts w:ascii="Times New Roman" w:hAnsi="Times New Roman" w:cs="Times New Roman"/>
          <w:color w:val="000000" w:themeColor="text1"/>
          <w:sz w:val="26"/>
          <w:szCs w:val="26"/>
          <w:lang w:val="en-GB"/>
        </w:rPr>
        <w:t>Amen.</w:t>
      </w:r>
    </w:p>
    <w:p w:rsidR="00F8287F" w:rsidRPr="00E36838" w:rsidRDefault="00F8287F" w:rsidP="00F8287F">
      <w:pPr>
        <w:rPr>
          <w:rFonts w:ascii="Helvetica Neue" w:eastAsia="Times New Roman" w:hAnsi="Helvetica Neue"/>
          <w:color w:val="000000" w:themeColor="text1"/>
          <w:sz w:val="26"/>
          <w:szCs w:val="26"/>
          <w:shd w:val="clear" w:color="auto" w:fill="EEEDEF"/>
        </w:rPr>
      </w:pPr>
    </w:p>
    <w:p w:rsidR="00D90C34" w:rsidRPr="00E36838" w:rsidRDefault="00D90C34" w:rsidP="00D90C34">
      <w:pPr>
        <w:jc w:val="center"/>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t>Most Rev. Augustine T. Ukwuoma</w:t>
      </w:r>
    </w:p>
    <w:p w:rsidR="00D90C34" w:rsidRPr="00E36838" w:rsidRDefault="00D90C34" w:rsidP="00D90C34">
      <w:pPr>
        <w:jc w:val="center"/>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t>Bishop of Orlu</w:t>
      </w:r>
    </w:p>
    <w:p w:rsidR="00D90C34" w:rsidRPr="00E36838" w:rsidRDefault="00D90C34" w:rsidP="00D90C34">
      <w:pPr>
        <w:jc w:val="center"/>
        <w:rPr>
          <w:rFonts w:ascii="Times New Roman" w:hAnsi="Times New Roman" w:cs="Times New Roman"/>
          <w:b/>
          <w:color w:val="000000" w:themeColor="text1"/>
          <w:sz w:val="26"/>
          <w:szCs w:val="26"/>
          <w:lang w:val="en-GB"/>
        </w:rPr>
      </w:pPr>
      <w:r w:rsidRPr="00E36838">
        <w:rPr>
          <w:rFonts w:ascii="Times New Roman" w:hAnsi="Times New Roman" w:cs="Times New Roman"/>
          <w:b/>
          <w:color w:val="000000" w:themeColor="text1"/>
          <w:sz w:val="26"/>
          <w:szCs w:val="26"/>
          <w:lang w:val="en-GB"/>
        </w:rPr>
        <w:t>Ash Wednesday, 26</w:t>
      </w:r>
      <w:r w:rsidRPr="00E36838">
        <w:rPr>
          <w:rFonts w:ascii="Times New Roman" w:hAnsi="Times New Roman" w:cs="Times New Roman"/>
          <w:b/>
          <w:color w:val="000000" w:themeColor="text1"/>
          <w:sz w:val="26"/>
          <w:szCs w:val="26"/>
          <w:vertAlign w:val="superscript"/>
          <w:lang w:val="en-GB"/>
        </w:rPr>
        <w:t>th</w:t>
      </w:r>
      <w:r w:rsidRPr="00E36838">
        <w:rPr>
          <w:rFonts w:ascii="Times New Roman" w:hAnsi="Times New Roman" w:cs="Times New Roman"/>
          <w:b/>
          <w:color w:val="000000" w:themeColor="text1"/>
          <w:sz w:val="26"/>
          <w:szCs w:val="26"/>
          <w:lang w:val="en-GB"/>
        </w:rPr>
        <w:t xml:space="preserve">February, </w:t>
      </w:r>
      <w:r w:rsidR="00ED0246" w:rsidRPr="00E36838">
        <w:rPr>
          <w:rFonts w:ascii="Times New Roman" w:hAnsi="Times New Roman" w:cs="Times New Roman"/>
          <w:b/>
          <w:color w:val="000000" w:themeColor="text1"/>
          <w:sz w:val="26"/>
          <w:szCs w:val="26"/>
          <w:lang w:val="en-GB"/>
        </w:rPr>
        <w:t>2020</w:t>
      </w:r>
      <w:r w:rsidRPr="00E36838">
        <w:rPr>
          <w:rFonts w:ascii="Times New Roman" w:hAnsi="Times New Roman" w:cs="Times New Roman"/>
          <w:b/>
          <w:color w:val="000000" w:themeColor="text1"/>
          <w:sz w:val="26"/>
          <w:szCs w:val="26"/>
          <w:lang w:val="en-GB"/>
        </w:rPr>
        <w:t>.</w:t>
      </w:r>
    </w:p>
    <w:p w:rsidR="00D90C34" w:rsidRPr="00E36838" w:rsidRDefault="00D90C34" w:rsidP="00230BA5">
      <w:pPr>
        <w:pStyle w:val="NormalWeb"/>
        <w:spacing w:before="120" w:beforeAutospacing="0" w:after="180" w:afterAutospacing="0"/>
        <w:jc w:val="both"/>
        <w:rPr>
          <w:color w:val="000000" w:themeColor="text1"/>
          <w:sz w:val="26"/>
          <w:szCs w:val="26"/>
          <w:lang w:val="en-GB"/>
        </w:rPr>
      </w:pPr>
    </w:p>
    <w:sectPr w:rsidR="00D90C34" w:rsidRPr="00E36838" w:rsidSect="009373B3">
      <w:footerReference w:type="even" r:id="rId8"/>
      <w:footerReference w:type="default" r:id="rId9"/>
      <w:pgSz w:w="12240" w:h="15840"/>
      <w:pgMar w:top="3119" w:right="2835" w:bottom="3119" w:left="283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B78" w:rsidRDefault="00726B78" w:rsidP="007E77CF">
      <w:r>
        <w:separator/>
      </w:r>
    </w:p>
  </w:endnote>
  <w:endnote w:type="continuationSeparator" w:id="1">
    <w:p w:rsidR="00726B78" w:rsidRDefault="00726B78" w:rsidP="007E77C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38" w:rsidRDefault="0083700C" w:rsidP="00812F17">
    <w:pPr>
      <w:pStyle w:val="Footer"/>
      <w:framePr w:wrap="none" w:vAnchor="text" w:hAnchor="margin" w:xAlign="right" w:y="1"/>
      <w:rPr>
        <w:rStyle w:val="PageNumber"/>
      </w:rPr>
    </w:pPr>
    <w:r>
      <w:rPr>
        <w:rStyle w:val="PageNumber"/>
      </w:rPr>
      <w:fldChar w:fldCharType="begin"/>
    </w:r>
    <w:r w:rsidR="001A6B38">
      <w:rPr>
        <w:rStyle w:val="PageNumber"/>
      </w:rPr>
      <w:instrText xml:space="preserve">PAGE  </w:instrText>
    </w:r>
    <w:r>
      <w:rPr>
        <w:rStyle w:val="PageNumber"/>
      </w:rPr>
      <w:fldChar w:fldCharType="end"/>
    </w:r>
  </w:p>
  <w:p w:rsidR="001A6B38" w:rsidRDefault="001A6B38" w:rsidP="007E77C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38" w:rsidRDefault="0083700C" w:rsidP="00812F17">
    <w:pPr>
      <w:pStyle w:val="Footer"/>
      <w:framePr w:wrap="none" w:vAnchor="text" w:hAnchor="margin" w:xAlign="right" w:y="1"/>
      <w:rPr>
        <w:rStyle w:val="PageNumber"/>
      </w:rPr>
    </w:pPr>
    <w:r>
      <w:rPr>
        <w:rStyle w:val="PageNumber"/>
      </w:rPr>
      <w:fldChar w:fldCharType="begin"/>
    </w:r>
    <w:r w:rsidR="001A6B38">
      <w:rPr>
        <w:rStyle w:val="PageNumber"/>
      </w:rPr>
      <w:instrText xml:space="preserve">PAGE  </w:instrText>
    </w:r>
    <w:r>
      <w:rPr>
        <w:rStyle w:val="PageNumber"/>
      </w:rPr>
      <w:fldChar w:fldCharType="separate"/>
    </w:r>
    <w:r w:rsidR="00420CE9">
      <w:rPr>
        <w:rStyle w:val="PageNumber"/>
        <w:noProof/>
      </w:rPr>
      <w:t>2</w:t>
    </w:r>
    <w:r>
      <w:rPr>
        <w:rStyle w:val="PageNumber"/>
      </w:rPr>
      <w:fldChar w:fldCharType="end"/>
    </w:r>
  </w:p>
  <w:p w:rsidR="001A6B38" w:rsidRDefault="001A6B38" w:rsidP="007E77C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B78" w:rsidRDefault="00726B78" w:rsidP="007E77CF">
      <w:r>
        <w:separator/>
      </w:r>
    </w:p>
  </w:footnote>
  <w:footnote w:type="continuationSeparator" w:id="1">
    <w:p w:rsidR="00726B78" w:rsidRDefault="00726B78" w:rsidP="007E77CF">
      <w:r>
        <w:continuationSeparator/>
      </w:r>
    </w:p>
  </w:footnote>
  <w:footnote w:id="2">
    <w:p w:rsidR="001A6B38" w:rsidRPr="001A6B38" w:rsidRDefault="001A6B38" w:rsidP="00A839A1">
      <w:pPr>
        <w:pStyle w:val="FootnoteText"/>
        <w:jc w:val="both"/>
        <w:rPr>
          <w:rFonts w:ascii="Bookman Old Style" w:hAnsi="Bookman Old Style" w:cs="Times New Roman"/>
          <w:sz w:val="20"/>
          <w:szCs w:val="20"/>
          <w:lang w:val="en-CA"/>
        </w:rPr>
      </w:pPr>
      <w:r w:rsidRPr="001A6B38">
        <w:rPr>
          <w:rStyle w:val="FootnoteReference"/>
          <w:rFonts w:ascii="Bookman Old Style" w:hAnsi="Bookman Old Style" w:cs="Times New Roman"/>
          <w:sz w:val="20"/>
          <w:szCs w:val="20"/>
        </w:rPr>
        <w:footnoteRef/>
      </w:r>
      <w:r w:rsidRPr="001A6B38">
        <w:rPr>
          <w:rFonts w:ascii="Bookman Old Style" w:hAnsi="Bookman Old Style" w:cs="Times New Roman"/>
          <w:sz w:val="20"/>
          <w:szCs w:val="20"/>
          <w:lang w:val="en-CA"/>
        </w:rPr>
        <w:t>The Decalogue is found in Exo. 20:1-17 and Deut. 5:4-21. Religious traditions have reduced the 17 verses of the Exodus and their parallels in Deuteronomy into what is technically called the Ten Commandments. Sometimes the numbering differs according to religious traditions; even among different Christian confessions.</w:t>
      </w:r>
    </w:p>
  </w:footnote>
  <w:footnote w:id="3">
    <w:p w:rsidR="001A6B38" w:rsidRPr="00BA2EE8" w:rsidRDefault="001A6B38" w:rsidP="00A839A1">
      <w:pPr>
        <w:pStyle w:val="FootnoteText"/>
        <w:jc w:val="both"/>
        <w:rPr>
          <w:rFonts w:ascii="Bookman Old Style" w:hAnsi="Bookman Old Style" w:cs="Times New Roman"/>
          <w:sz w:val="20"/>
          <w:szCs w:val="20"/>
          <w:lang w:val="en-CA"/>
        </w:rPr>
      </w:pPr>
      <w:r w:rsidRPr="00BA2EE8">
        <w:rPr>
          <w:rStyle w:val="FootnoteReference"/>
          <w:rFonts w:ascii="Bookman Old Style" w:hAnsi="Bookman Old Style" w:cs="Times New Roman"/>
          <w:sz w:val="20"/>
          <w:szCs w:val="20"/>
        </w:rPr>
        <w:footnoteRef/>
      </w:r>
      <w:r w:rsidR="00D712BD">
        <w:rPr>
          <w:rFonts w:ascii="Bookman Old Style" w:hAnsi="Bookman Old Style" w:cs="Times New Roman"/>
          <w:sz w:val="20"/>
          <w:szCs w:val="20"/>
          <w:lang w:val="en-CA"/>
        </w:rPr>
        <w:t xml:space="preserve">See </w:t>
      </w:r>
      <w:r w:rsidRPr="00BA2EE8">
        <w:rPr>
          <w:rFonts w:ascii="Bookman Old Style" w:hAnsi="Bookman Old Style" w:cs="Times New Roman"/>
          <w:sz w:val="20"/>
          <w:szCs w:val="20"/>
          <w:lang w:val="en-CA"/>
        </w:rPr>
        <w:t>Christ’s condemnation of the Pharisees and their hypocrisy. In Mark 7:11, Corban means a gift or offering consecrated to God. Anything over which this word was pronounced has become irrevocably dedicated to the temple. Jesus condemns the Pharisees for this false doctrine because such traditions encouraged the children not to fulfil the commandment of honouring their father and mother: one ca</w:t>
      </w:r>
      <w:r>
        <w:rPr>
          <w:rFonts w:ascii="Bookman Old Style" w:hAnsi="Bookman Old Style" w:cs="Times New Roman"/>
          <w:sz w:val="20"/>
          <w:szCs w:val="20"/>
          <w:lang w:val="en-CA"/>
        </w:rPr>
        <w:t>n</w:t>
      </w:r>
      <w:r w:rsidRPr="00BA2EE8">
        <w:rPr>
          <w:rFonts w:ascii="Bookman Old Style" w:hAnsi="Bookman Old Style" w:cs="Times New Roman"/>
          <w:sz w:val="20"/>
          <w:szCs w:val="20"/>
          <w:lang w:val="en-CA"/>
        </w:rPr>
        <w:t xml:space="preserve"> easily pronounce ‘Corban’ over goods meant for the parents, and say it has been dedicated to the temple.</w:t>
      </w:r>
    </w:p>
  </w:footnote>
  <w:footnote w:id="4">
    <w:p w:rsidR="001A6B38" w:rsidRPr="00AD3BC1" w:rsidRDefault="001A6B38" w:rsidP="00A839A1">
      <w:pPr>
        <w:pStyle w:val="FootnoteText"/>
        <w:jc w:val="both"/>
        <w:rPr>
          <w:rFonts w:ascii="Bookman Old Style" w:hAnsi="Bookman Old Style" w:cs="Times New Roman"/>
          <w:sz w:val="20"/>
          <w:szCs w:val="20"/>
          <w:lang w:val="en-CA"/>
        </w:rPr>
      </w:pPr>
      <w:r w:rsidRPr="00AD3BC1">
        <w:rPr>
          <w:rStyle w:val="FootnoteReference"/>
          <w:rFonts w:ascii="Bookman Old Style" w:hAnsi="Bookman Old Style" w:cs="Times New Roman"/>
          <w:sz w:val="20"/>
          <w:szCs w:val="20"/>
        </w:rPr>
        <w:footnoteRef/>
      </w:r>
      <w:r w:rsidRPr="00AD3BC1">
        <w:rPr>
          <w:rFonts w:ascii="Bookman Old Style" w:hAnsi="Bookman Old Style" w:cs="Times New Roman"/>
          <w:sz w:val="20"/>
          <w:szCs w:val="20"/>
          <w:lang w:val="en-CA"/>
        </w:rPr>
        <w:t>There was a vast system of catacombs lying under the city of ancient Ro</w:t>
      </w:r>
      <w:r w:rsidR="003A6125">
        <w:rPr>
          <w:rFonts w:ascii="Bookman Old Style" w:hAnsi="Bookman Old Style" w:cs="Times New Roman"/>
          <w:sz w:val="20"/>
          <w:szCs w:val="20"/>
          <w:lang w:val="en-CA"/>
        </w:rPr>
        <w:t>me where they buried their dead</w:t>
      </w:r>
      <w:r w:rsidRPr="00AD3BC1">
        <w:rPr>
          <w:rFonts w:ascii="Bookman Old Style" w:hAnsi="Bookman Old Style" w:cs="Times New Roman"/>
          <w:sz w:val="20"/>
          <w:szCs w:val="20"/>
          <w:lang w:val="en-CA"/>
        </w:rPr>
        <w:t xml:space="preserve"> to </w:t>
      </w:r>
      <w:r w:rsidR="003A6125">
        <w:rPr>
          <w:rFonts w:ascii="Bookman Old Style" w:hAnsi="Bookman Old Style" w:cs="Times New Roman"/>
          <w:sz w:val="20"/>
          <w:szCs w:val="20"/>
          <w:lang w:val="en-CA"/>
        </w:rPr>
        <w:t>put</w:t>
      </w:r>
      <w:r w:rsidRPr="00AD3BC1">
        <w:rPr>
          <w:rFonts w:ascii="Bookman Old Style" w:hAnsi="Bookman Old Style" w:cs="Times New Roman"/>
          <w:sz w:val="20"/>
          <w:szCs w:val="20"/>
          <w:lang w:val="en-CA"/>
        </w:rPr>
        <w:t xml:space="preserve"> the</w:t>
      </w:r>
      <w:r w:rsidR="003A6125">
        <w:rPr>
          <w:rFonts w:ascii="Bookman Old Style" w:hAnsi="Bookman Old Style" w:cs="Times New Roman"/>
          <w:sz w:val="20"/>
          <w:szCs w:val="20"/>
          <w:lang w:val="en-CA"/>
        </w:rPr>
        <w:t>m</w:t>
      </w:r>
      <w:r w:rsidRPr="00AD3BC1">
        <w:rPr>
          <w:rFonts w:ascii="Bookman Old Style" w:hAnsi="Bookman Old Style" w:cs="Times New Roman"/>
          <w:sz w:val="20"/>
          <w:szCs w:val="20"/>
          <w:lang w:val="en-CA"/>
        </w:rPr>
        <w:t xml:space="preserve"> out of sight. These catacombs (like underground caves) played an interesting role in the history of the early Church. During the persecutions, Christians went down into the catacombs to worship according to their faith.</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5A57CCF"/>
    <w:multiLevelType w:val="multilevel"/>
    <w:tmpl w:val="EEB41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9D2C81"/>
    <w:rsid w:val="000010C2"/>
    <w:rsid w:val="00001407"/>
    <w:rsid w:val="00005023"/>
    <w:rsid w:val="00005A5F"/>
    <w:rsid w:val="00006345"/>
    <w:rsid w:val="000123F1"/>
    <w:rsid w:val="00015E79"/>
    <w:rsid w:val="000176A6"/>
    <w:rsid w:val="00017AAA"/>
    <w:rsid w:val="000316BE"/>
    <w:rsid w:val="000343FA"/>
    <w:rsid w:val="00043031"/>
    <w:rsid w:val="00046C59"/>
    <w:rsid w:val="00047190"/>
    <w:rsid w:val="00047645"/>
    <w:rsid w:val="000523F6"/>
    <w:rsid w:val="000635CE"/>
    <w:rsid w:val="00076ADC"/>
    <w:rsid w:val="00083B30"/>
    <w:rsid w:val="0008757D"/>
    <w:rsid w:val="00091F01"/>
    <w:rsid w:val="000955C2"/>
    <w:rsid w:val="000A5EC0"/>
    <w:rsid w:val="000B182B"/>
    <w:rsid w:val="000C55AA"/>
    <w:rsid w:val="000C5B7E"/>
    <w:rsid w:val="000D27B8"/>
    <w:rsid w:val="000D4A61"/>
    <w:rsid w:val="000D5061"/>
    <w:rsid w:val="000D7E12"/>
    <w:rsid w:val="000F28F3"/>
    <w:rsid w:val="000F3800"/>
    <w:rsid w:val="000F71BF"/>
    <w:rsid w:val="00103B53"/>
    <w:rsid w:val="0010600F"/>
    <w:rsid w:val="00113BE8"/>
    <w:rsid w:val="001149F2"/>
    <w:rsid w:val="00122F01"/>
    <w:rsid w:val="00124064"/>
    <w:rsid w:val="001332C1"/>
    <w:rsid w:val="0013350D"/>
    <w:rsid w:val="0013493E"/>
    <w:rsid w:val="0014122F"/>
    <w:rsid w:val="00143846"/>
    <w:rsid w:val="00144C93"/>
    <w:rsid w:val="001570CA"/>
    <w:rsid w:val="00166300"/>
    <w:rsid w:val="00170660"/>
    <w:rsid w:val="001708A1"/>
    <w:rsid w:val="00176CDE"/>
    <w:rsid w:val="00183551"/>
    <w:rsid w:val="00184B05"/>
    <w:rsid w:val="0018711F"/>
    <w:rsid w:val="00193ACD"/>
    <w:rsid w:val="0019412D"/>
    <w:rsid w:val="001963E5"/>
    <w:rsid w:val="00197836"/>
    <w:rsid w:val="001A432F"/>
    <w:rsid w:val="001A6B38"/>
    <w:rsid w:val="001B0BC2"/>
    <w:rsid w:val="001B11A7"/>
    <w:rsid w:val="001C5AEF"/>
    <w:rsid w:val="001D0299"/>
    <w:rsid w:val="001D4B8D"/>
    <w:rsid w:val="001D50C0"/>
    <w:rsid w:val="001E29CA"/>
    <w:rsid w:val="001E7C5B"/>
    <w:rsid w:val="001F4B37"/>
    <w:rsid w:val="0020431B"/>
    <w:rsid w:val="0020775C"/>
    <w:rsid w:val="002101E0"/>
    <w:rsid w:val="002111BB"/>
    <w:rsid w:val="00212656"/>
    <w:rsid w:val="00214A8F"/>
    <w:rsid w:val="0021592A"/>
    <w:rsid w:val="00224413"/>
    <w:rsid w:val="002250D0"/>
    <w:rsid w:val="0022738F"/>
    <w:rsid w:val="00230BA5"/>
    <w:rsid w:val="00234EDF"/>
    <w:rsid w:val="002413A9"/>
    <w:rsid w:val="002501DA"/>
    <w:rsid w:val="002514C6"/>
    <w:rsid w:val="0026063A"/>
    <w:rsid w:val="00261961"/>
    <w:rsid w:val="00261DE1"/>
    <w:rsid w:val="002630D1"/>
    <w:rsid w:val="00266D52"/>
    <w:rsid w:val="00270EBA"/>
    <w:rsid w:val="002729F8"/>
    <w:rsid w:val="00281602"/>
    <w:rsid w:val="002845CF"/>
    <w:rsid w:val="00294809"/>
    <w:rsid w:val="002A0ECC"/>
    <w:rsid w:val="002A1500"/>
    <w:rsid w:val="002A4234"/>
    <w:rsid w:val="002B5336"/>
    <w:rsid w:val="002B5FD1"/>
    <w:rsid w:val="002C13D8"/>
    <w:rsid w:val="002C3BAD"/>
    <w:rsid w:val="002C4178"/>
    <w:rsid w:val="002C62C4"/>
    <w:rsid w:val="002D2A3B"/>
    <w:rsid w:val="002D6F7F"/>
    <w:rsid w:val="002D7624"/>
    <w:rsid w:val="002F22A7"/>
    <w:rsid w:val="002F77EC"/>
    <w:rsid w:val="00301DB7"/>
    <w:rsid w:val="00303A93"/>
    <w:rsid w:val="00307E41"/>
    <w:rsid w:val="00323610"/>
    <w:rsid w:val="0032642E"/>
    <w:rsid w:val="00332A88"/>
    <w:rsid w:val="003412C8"/>
    <w:rsid w:val="00341E13"/>
    <w:rsid w:val="00342E85"/>
    <w:rsid w:val="003458ED"/>
    <w:rsid w:val="0034645D"/>
    <w:rsid w:val="00352AE7"/>
    <w:rsid w:val="00354F6F"/>
    <w:rsid w:val="003649F4"/>
    <w:rsid w:val="00365DEA"/>
    <w:rsid w:val="003703F8"/>
    <w:rsid w:val="00371A91"/>
    <w:rsid w:val="00371F14"/>
    <w:rsid w:val="00380542"/>
    <w:rsid w:val="00386B80"/>
    <w:rsid w:val="00387352"/>
    <w:rsid w:val="0039422B"/>
    <w:rsid w:val="00395ED6"/>
    <w:rsid w:val="003A4923"/>
    <w:rsid w:val="003A4C09"/>
    <w:rsid w:val="003A6125"/>
    <w:rsid w:val="003B7038"/>
    <w:rsid w:val="003B75B4"/>
    <w:rsid w:val="003B7C6A"/>
    <w:rsid w:val="003C05D7"/>
    <w:rsid w:val="003C4AE7"/>
    <w:rsid w:val="003C69B7"/>
    <w:rsid w:val="003C6B77"/>
    <w:rsid w:val="003D14B0"/>
    <w:rsid w:val="003D32FA"/>
    <w:rsid w:val="003D3FFE"/>
    <w:rsid w:val="003D44ED"/>
    <w:rsid w:val="003D50AB"/>
    <w:rsid w:val="003E179F"/>
    <w:rsid w:val="003E293E"/>
    <w:rsid w:val="003E700E"/>
    <w:rsid w:val="003F7048"/>
    <w:rsid w:val="003F7E3A"/>
    <w:rsid w:val="004018BF"/>
    <w:rsid w:val="00403D1F"/>
    <w:rsid w:val="0040464C"/>
    <w:rsid w:val="00404B6F"/>
    <w:rsid w:val="00406BE1"/>
    <w:rsid w:val="004136FC"/>
    <w:rsid w:val="00420CE9"/>
    <w:rsid w:val="004259CA"/>
    <w:rsid w:val="0042699F"/>
    <w:rsid w:val="00431B35"/>
    <w:rsid w:val="004333EF"/>
    <w:rsid w:val="00437C68"/>
    <w:rsid w:val="004403AE"/>
    <w:rsid w:val="00445EC4"/>
    <w:rsid w:val="00456A41"/>
    <w:rsid w:val="00456B04"/>
    <w:rsid w:val="00456B0D"/>
    <w:rsid w:val="004628D5"/>
    <w:rsid w:val="00463895"/>
    <w:rsid w:val="00471794"/>
    <w:rsid w:val="00473E27"/>
    <w:rsid w:val="004771A4"/>
    <w:rsid w:val="00482237"/>
    <w:rsid w:val="00483C24"/>
    <w:rsid w:val="00484F28"/>
    <w:rsid w:val="004905FE"/>
    <w:rsid w:val="004956C3"/>
    <w:rsid w:val="004A5240"/>
    <w:rsid w:val="004A528C"/>
    <w:rsid w:val="004A5771"/>
    <w:rsid w:val="004A7D2A"/>
    <w:rsid w:val="004A7FA7"/>
    <w:rsid w:val="004B4632"/>
    <w:rsid w:val="004C14E2"/>
    <w:rsid w:val="004C3C5A"/>
    <w:rsid w:val="004C5942"/>
    <w:rsid w:val="004D38A6"/>
    <w:rsid w:val="004E2BF2"/>
    <w:rsid w:val="004E4D3F"/>
    <w:rsid w:val="004F0964"/>
    <w:rsid w:val="004F4D8E"/>
    <w:rsid w:val="0050247F"/>
    <w:rsid w:val="0050421B"/>
    <w:rsid w:val="0050617F"/>
    <w:rsid w:val="0051017E"/>
    <w:rsid w:val="005111F3"/>
    <w:rsid w:val="005113A6"/>
    <w:rsid w:val="00516498"/>
    <w:rsid w:val="00523CD5"/>
    <w:rsid w:val="00535254"/>
    <w:rsid w:val="00540668"/>
    <w:rsid w:val="00542439"/>
    <w:rsid w:val="0055165A"/>
    <w:rsid w:val="00552809"/>
    <w:rsid w:val="00556074"/>
    <w:rsid w:val="00561388"/>
    <w:rsid w:val="00563F03"/>
    <w:rsid w:val="00565D6B"/>
    <w:rsid w:val="00566A07"/>
    <w:rsid w:val="00567AE7"/>
    <w:rsid w:val="005746B9"/>
    <w:rsid w:val="00574795"/>
    <w:rsid w:val="005759E5"/>
    <w:rsid w:val="00577F9B"/>
    <w:rsid w:val="00581132"/>
    <w:rsid w:val="00586A92"/>
    <w:rsid w:val="005928A7"/>
    <w:rsid w:val="0059349D"/>
    <w:rsid w:val="0059583A"/>
    <w:rsid w:val="005965AC"/>
    <w:rsid w:val="005A2517"/>
    <w:rsid w:val="005A5346"/>
    <w:rsid w:val="005A5FC0"/>
    <w:rsid w:val="005B117D"/>
    <w:rsid w:val="005B1758"/>
    <w:rsid w:val="005C2305"/>
    <w:rsid w:val="005C7FC2"/>
    <w:rsid w:val="005D44E7"/>
    <w:rsid w:val="005D46BD"/>
    <w:rsid w:val="005E154F"/>
    <w:rsid w:val="005E1AB1"/>
    <w:rsid w:val="005E1BB9"/>
    <w:rsid w:val="005E3B2E"/>
    <w:rsid w:val="005E4A93"/>
    <w:rsid w:val="005F1C09"/>
    <w:rsid w:val="005F3C4C"/>
    <w:rsid w:val="005F4E66"/>
    <w:rsid w:val="005F76A1"/>
    <w:rsid w:val="006008EC"/>
    <w:rsid w:val="00603BE5"/>
    <w:rsid w:val="00627C8B"/>
    <w:rsid w:val="00635AA9"/>
    <w:rsid w:val="00635F69"/>
    <w:rsid w:val="00640B28"/>
    <w:rsid w:val="00640C18"/>
    <w:rsid w:val="0064136F"/>
    <w:rsid w:val="0064242B"/>
    <w:rsid w:val="00643DE7"/>
    <w:rsid w:val="00646E53"/>
    <w:rsid w:val="006551B3"/>
    <w:rsid w:val="00662407"/>
    <w:rsid w:val="00662851"/>
    <w:rsid w:val="00663962"/>
    <w:rsid w:val="00663B39"/>
    <w:rsid w:val="00664176"/>
    <w:rsid w:val="00665E6E"/>
    <w:rsid w:val="0067742F"/>
    <w:rsid w:val="00683BDA"/>
    <w:rsid w:val="00684267"/>
    <w:rsid w:val="006843F8"/>
    <w:rsid w:val="006857F2"/>
    <w:rsid w:val="00687603"/>
    <w:rsid w:val="0069108C"/>
    <w:rsid w:val="006932DD"/>
    <w:rsid w:val="00693B4F"/>
    <w:rsid w:val="00697BBC"/>
    <w:rsid w:val="006A22A6"/>
    <w:rsid w:val="006A2B24"/>
    <w:rsid w:val="006A2D9D"/>
    <w:rsid w:val="006A6087"/>
    <w:rsid w:val="006B455A"/>
    <w:rsid w:val="006B4FA8"/>
    <w:rsid w:val="006C16D3"/>
    <w:rsid w:val="006C2371"/>
    <w:rsid w:val="006C2492"/>
    <w:rsid w:val="006C3CCF"/>
    <w:rsid w:val="006E44BB"/>
    <w:rsid w:val="006E76D6"/>
    <w:rsid w:val="006E7975"/>
    <w:rsid w:val="006F27E7"/>
    <w:rsid w:val="006F4A37"/>
    <w:rsid w:val="00701513"/>
    <w:rsid w:val="00703895"/>
    <w:rsid w:val="00703B79"/>
    <w:rsid w:val="00717CCC"/>
    <w:rsid w:val="007215D7"/>
    <w:rsid w:val="007250BF"/>
    <w:rsid w:val="00725F94"/>
    <w:rsid w:val="00726B78"/>
    <w:rsid w:val="0072764B"/>
    <w:rsid w:val="0073437A"/>
    <w:rsid w:val="00735BC7"/>
    <w:rsid w:val="00744410"/>
    <w:rsid w:val="00750FCD"/>
    <w:rsid w:val="00752C84"/>
    <w:rsid w:val="007530D6"/>
    <w:rsid w:val="007563DD"/>
    <w:rsid w:val="0076694F"/>
    <w:rsid w:val="007744A8"/>
    <w:rsid w:val="007771EE"/>
    <w:rsid w:val="007773E2"/>
    <w:rsid w:val="007801BB"/>
    <w:rsid w:val="007914E8"/>
    <w:rsid w:val="0079227E"/>
    <w:rsid w:val="0079552D"/>
    <w:rsid w:val="007A0934"/>
    <w:rsid w:val="007A2963"/>
    <w:rsid w:val="007A55C9"/>
    <w:rsid w:val="007B12DA"/>
    <w:rsid w:val="007B6A8A"/>
    <w:rsid w:val="007C049F"/>
    <w:rsid w:val="007C053B"/>
    <w:rsid w:val="007C2D17"/>
    <w:rsid w:val="007C6238"/>
    <w:rsid w:val="007D0A8F"/>
    <w:rsid w:val="007D1DC3"/>
    <w:rsid w:val="007D45ED"/>
    <w:rsid w:val="007E0CB9"/>
    <w:rsid w:val="007E4DEA"/>
    <w:rsid w:val="007E534B"/>
    <w:rsid w:val="007E77CF"/>
    <w:rsid w:val="007F465E"/>
    <w:rsid w:val="007F483B"/>
    <w:rsid w:val="008011A9"/>
    <w:rsid w:val="00801236"/>
    <w:rsid w:val="00804048"/>
    <w:rsid w:val="0080688D"/>
    <w:rsid w:val="00807CED"/>
    <w:rsid w:val="00810EAC"/>
    <w:rsid w:val="00812F17"/>
    <w:rsid w:val="008226AD"/>
    <w:rsid w:val="00823F49"/>
    <w:rsid w:val="00824651"/>
    <w:rsid w:val="00827963"/>
    <w:rsid w:val="00832484"/>
    <w:rsid w:val="0083700C"/>
    <w:rsid w:val="00845E23"/>
    <w:rsid w:val="008473E5"/>
    <w:rsid w:val="008539F4"/>
    <w:rsid w:val="008540F4"/>
    <w:rsid w:val="008619E8"/>
    <w:rsid w:val="0086214A"/>
    <w:rsid w:val="008622FD"/>
    <w:rsid w:val="00865822"/>
    <w:rsid w:val="00866D5B"/>
    <w:rsid w:val="008679E2"/>
    <w:rsid w:val="0087303A"/>
    <w:rsid w:val="00877CED"/>
    <w:rsid w:val="008A08D2"/>
    <w:rsid w:val="008A0E2E"/>
    <w:rsid w:val="008A663C"/>
    <w:rsid w:val="008A7DEE"/>
    <w:rsid w:val="008B4E55"/>
    <w:rsid w:val="008B7BC9"/>
    <w:rsid w:val="008C15FE"/>
    <w:rsid w:val="008C1D2F"/>
    <w:rsid w:val="008C3125"/>
    <w:rsid w:val="008D2074"/>
    <w:rsid w:val="008D2A0B"/>
    <w:rsid w:val="008D5513"/>
    <w:rsid w:val="008E1A2D"/>
    <w:rsid w:val="008E1AB7"/>
    <w:rsid w:val="008E2C2E"/>
    <w:rsid w:val="008E3B5B"/>
    <w:rsid w:val="008E6C1A"/>
    <w:rsid w:val="008F31C1"/>
    <w:rsid w:val="008F3409"/>
    <w:rsid w:val="008F3C29"/>
    <w:rsid w:val="008F3E60"/>
    <w:rsid w:val="008F5C39"/>
    <w:rsid w:val="00907462"/>
    <w:rsid w:val="00913A03"/>
    <w:rsid w:val="00927584"/>
    <w:rsid w:val="00932722"/>
    <w:rsid w:val="009358A0"/>
    <w:rsid w:val="00935A54"/>
    <w:rsid w:val="009373B3"/>
    <w:rsid w:val="00937D91"/>
    <w:rsid w:val="00947623"/>
    <w:rsid w:val="009546AA"/>
    <w:rsid w:val="00973F9D"/>
    <w:rsid w:val="00974B8F"/>
    <w:rsid w:val="00981ADD"/>
    <w:rsid w:val="0098468F"/>
    <w:rsid w:val="00985F93"/>
    <w:rsid w:val="0099108F"/>
    <w:rsid w:val="00992BC4"/>
    <w:rsid w:val="0099306C"/>
    <w:rsid w:val="009A1B0E"/>
    <w:rsid w:val="009B1261"/>
    <w:rsid w:val="009B3105"/>
    <w:rsid w:val="009C0A24"/>
    <w:rsid w:val="009C5C03"/>
    <w:rsid w:val="009D2C81"/>
    <w:rsid w:val="009E60D4"/>
    <w:rsid w:val="009E78A4"/>
    <w:rsid w:val="009F096E"/>
    <w:rsid w:val="009F26CD"/>
    <w:rsid w:val="009F3683"/>
    <w:rsid w:val="009F4E25"/>
    <w:rsid w:val="00A005C6"/>
    <w:rsid w:val="00A10B63"/>
    <w:rsid w:val="00A11C64"/>
    <w:rsid w:val="00A14807"/>
    <w:rsid w:val="00A1724E"/>
    <w:rsid w:val="00A21B08"/>
    <w:rsid w:val="00A230A6"/>
    <w:rsid w:val="00A26846"/>
    <w:rsid w:val="00A30DE7"/>
    <w:rsid w:val="00A31FDF"/>
    <w:rsid w:val="00A3310E"/>
    <w:rsid w:val="00A36C36"/>
    <w:rsid w:val="00A40968"/>
    <w:rsid w:val="00A417B7"/>
    <w:rsid w:val="00A44CDA"/>
    <w:rsid w:val="00A4519E"/>
    <w:rsid w:val="00A50CE8"/>
    <w:rsid w:val="00A51AE5"/>
    <w:rsid w:val="00A55BFB"/>
    <w:rsid w:val="00A5764F"/>
    <w:rsid w:val="00A57F6F"/>
    <w:rsid w:val="00A62839"/>
    <w:rsid w:val="00A640CF"/>
    <w:rsid w:val="00A642BC"/>
    <w:rsid w:val="00A67700"/>
    <w:rsid w:val="00A759E2"/>
    <w:rsid w:val="00A839A1"/>
    <w:rsid w:val="00A842CC"/>
    <w:rsid w:val="00A91AD4"/>
    <w:rsid w:val="00A91DDC"/>
    <w:rsid w:val="00A9290A"/>
    <w:rsid w:val="00A9318D"/>
    <w:rsid w:val="00A93367"/>
    <w:rsid w:val="00A95B00"/>
    <w:rsid w:val="00A970AE"/>
    <w:rsid w:val="00AA2896"/>
    <w:rsid w:val="00AB16BF"/>
    <w:rsid w:val="00AC07DD"/>
    <w:rsid w:val="00AC145B"/>
    <w:rsid w:val="00AC381D"/>
    <w:rsid w:val="00AC3D3B"/>
    <w:rsid w:val="00AC7304"/>
    <w:rsid w:val="00AD3BC1"/>
    <w:rsid w:val="00AD5638"/>
    <w:rsid w:val="00AD6EE6"/>
    <w:rsid w:val="00AD7D4E"/>
    <w:rsid w:val="00AE28CF"/>
    <w:rsid w:val="00AE28F5"/>
    <w:rsid w:val="00AE30B9"/>
    <w:rsid w:val="00AE5BD1"/>
    <w:rsid w:val="00AE7291"/>
    <w:rsid w:val="00AF7177"/>
    <w:rsid w:val="00B04196"/>
    <w:rsid w:val="00B0479E"/>
    <w:rsid w:val="00B05956"/>
    <w:rsid w:val="00B11043"/>
    <w:rsid w:val="00B14AF6"/>
    <w:rsid w:val="00B158AB"/>
    <w:rsid w:val="00B166B0"/>
    <w:rsid w:val="00B20412"/>
    <w:rsid w:val="00B212FC"/>
    <w:rsid w:val="00B24B25"/>
    <w:rsid w:val="00B26141"/>
    <w:rsid w:val="00B27F10"/>
    <w:rsid w:val="00B430A0"/>
    <w:rsid w:val="00B4518D"/>
    <w:rsid w:val="00B50CE2"/>
    <w:rsid w:val="00B53AA8"/>
    <w:rsid w:val="00B53DBB"/>
    <w:rsid w:val="00B55E6D"/>
    <w:rsid w:val="00B56D0D"/>
    <w:rsid w:val="00B61610"/>
    <w:rsid w:val="00B66389"/>
    <w:rsid w:val="00B66723"/>
    <w:rsid w:val="00B71D8C"/>
    <w:rsid w:val="00B74E01"/>
    <w:rsid w:val="00B7572F"/>
    <w:rsid w:val="00B76E0E"/>
    <w:rsid w:val="00B811D9"/>
    <w:rsid w:val="00B829BD"/>
    <w:rsid w:val="00B83791"/>
    <w:rsid w:val="00B86FB4"/>
    <w:rsid w:val="00B919B5"/>
    <w:rsid w:val="00B944D6"/>
    <w:rsid w:val="00BA074C"/>
    <w:rsid w:val="00BA1591"/>
    <w:rsid w:val="00BA2EE8"/>
    <w:rsid w:val="00BA5981"/>
    <w:rsid w:val="00BA6B9F"/>
    <w:rsid w:val="00BA74CA"/>
    <w:rsid w:val="00BB5D46"/>
    <w:rsid w:val="00BC1547"/>
    <w:rsid w:val="00BC4BCE"/>
    <w:rsid w:val="00BC57D0"/>
    <w:rsid w:val="00BC5D73"/>
    <w:rsid w:val="00BC6D67"/>
    <w:rsid w:val="00BD0C79"/>
    <w:rsid w:val="00BD1F70"/>
    <w:rsid w:val="00BD5FBE"/>
    <w:rsid w:val="00BE2FC7"/>
    <w:rsid w:val="00BE3878"/>
    <w:rsid w:val="00BE4162"/>
    <w:rsid w:val="00BE53BF"/>
    <w:rsid w:val="00BE6BA1"/>
    <w:rsid w:val="00BF0D00"/>
    <w:rsid w:val="00BF357F"/>
    <w:rsid w:val="00BF5C21"/>
    <w:rsid w:val="00C01995"/>
    <w:rsid w:val="00C054A1"/>
    <w:rsid w:val="00C0596C"/>
    <w:rsid w:val="00C2083F"/>
    <w:rsid w:val="00C2117B"/>
    <w:rsid w:val="00C2211A"/>
    <w:rsid w:val="00C23E40"/>
    <w:rsid w:val="00C2668C"/>
    <w:rsid w:val="00C308C1"/>
    <w:rsid w:val="00C41F00"/>
    <w:rsid w:val="00C4355C"/>
    <w:rsid w:val="00C46784"/>
    <w:rsid w:val="00C52539"/>
    <w:rsid w:val="00C5284B"/>
    <w:rsid w:val="00C609B7"/>
    <w:rsid w:val="00C61985"/>
    <w:rsid w:val="00C70A6B"/>
    <w:rsid w:val="00C8666D"/>
    <w:rsid w:val="00C87620"/>
    <w:rsid w:val="00C9146D"/>
    <w:rsid w:val="00C93776"/>
    <w:rsid w:val="00C96C54"/>
    <w:rsid w:val="00C97D3D"/>
    <w:rsid w:val="00CA2ACB"/>
    <w:rsid w:val="00CA3D13"/>
    <w:rsid w:val="00CB123E"/>
    <w:rsid w:val="00CB4AFC"/>
    <w:rsid w:val="00CC19BF"/>
    <w:rsid w:val="00CC3D5F"/>
    <w:rsid w:val="00CC5D33"/>
    <w:rsid w:val="00CD18C9"/>
    <w:rsid w:val="00CD6350"/>
    <w:rsid w:val="00CD6671"/>
    <w:rsid w:val="00CD76CF"/>
    <w:rsid w:val="00CD7792"/>
    <w:rsid w:val="00CD7C89"/>
    <w:rsid w:val="00CE0433"/>
    <w:rsid w:val="00CE69D6"/>
    <w:rsid w:val="00CF11D7"/>
    <w:rsid w:val="00CF3CC4"/>
    <w:rsid w:val="00D0129C"/>
    <w:rsid w:val="00D161C1"/>
    <w:rsid w:val="00D16F09"/>
    <w:rsid w:val="00D20F3F"/>
    <w:rsid w:val="00D24911"/>
    <w:rsid w:val="00D35229"/>
    <w:rsid w:val="00D4133E"/>
    <w:rsid w:val="00D422CB"/>
    <w:rsid w:val="00D432B0"/>
    <w:rsid w:val="00D43394"/>
    <w:rsid w:val="00D46ECC"/>
    <w:rsid w:val="00D50B89"/>
    <w:rsid w:val="00D52FBC"/>
    <w:rsid w:val="00D55410"/>
    <w:rsid w:val="00D62778"/>
    <w:rsid w:val="00D668D5"/>
    <w:rsid w:val="00D712BD"/>
    <w:rsid w:val="00D71C9C"/>
    <w:rsid w:val="00D726D8"/>
    <w:rsid w:val="00D7305C"/>
    <w:rsid w:val="00D74700"/>
    <w:rsid w:val="00D74847"/>
    <w:rsid w:val="00D759D0"/>
    <w:rsid w:val="00D75DE6"/>
    <w:rsid w:val="00D83E7B"/>
    <w:rsid w:val="00D84569"/>
    <w:rsid w:val="00D85F22"/>
    <w:rsid w:val="00D90C34"/>
    <w:rsid w:val="00D90D98"/>
    <w:rsid w:val="00D9389A"/>
    <w:rsid w:val="00D93CF3"/>
    <w:rsid w:val="00DA00BD"/>
    <w:rsid w:val="00DA55F3"/>
    <w:rsid w:val="00DA6FB2"/>
    <w:rsid w:val="00DA7C5B"/>
    <w:rsid w:val="00DB07A2"/>
    <w:rsid w:val="00DB307E"/>
    <w:rsid w:val="00DB358D"/>
    <w:rsid w:val="00DC2306"/>
    <w:rsid w:val="00DC3ECD"/>
    <w:rsid w:val="00DC7111"/>
    <w:rsid w:val="00DD0613"/>
    <w:rsid w:val="00DD0DAA"/>
    <w:rsid w:val="00DD4963"/>
    <w:rsid w:val="00DE500E"/>
    <w:rsid w:val="00DE6924"/>
    <w:rsid w:val="00E00979"/>
    <w:rsid w:val="00E11651"/>
    <w:rsid w:val="00E128F8"/>
    <w:rsid w:val="00E169AF"/>
    <w:rsid w:val="00E1722D"/>
    <w:rsid w:val="00E22940"/>
    <w:rsid w:val="00E27060"/>
    <w:rsid w:val="00E306A1"/>
    <w:rsid w:val="00E3677B"/>
    <w:rsid w:val="00E36838"/>
    <w:rsid w:val="00E40829"/>
    <w:rsid w:val="00E410F3"/>
    <w:rsid w:val="00E446F3"/>
    <w:rsid w:val="00E47B3A"/>
    <w:rsid w:val="00E5258D"/>
    <w:rsid w:val="00E53022"/>
    <w:rsid w:val="00E5574D"/>
    <w:rsid w:val="00E55A6A"/>
    <w:rsid w:val="00E60CA5"/>
    <w:rsid w:val="00E63A95"/>
    <w:rsid w:val="00E64142"/>
    <w:rsid w:val="00E70D20"/>
    <w:rsid w:val="00E75F62"/>
    <w:rsid w:val="00E765B2"/>
    <w:rsid w:val="00E8331D"/>
    <w:rsid w:val="00E965AB"/>
    <w:rsid w:val="00E96C59"/>
    <w:rsid w:val="00E9783A"/>
    <w:rsid w:val="00EA00A0"/>
    <w:rsid w:val="00EA0A41"/>
    <w:rsid w:val="00EA2DCA"/>
    <w:rsid w:val="00EA5651"/>
    <w:rsid w:val="00EB38BB"/>
    <w:rsid w:val="00EC216D"/>
    <w:rsid w:val="00EC3A1B"/>
    <w:rsid w:val="00EC5352"/>
    <w:rsid w:val="00EC758D"/>
    <w:rsid w:val="00ED0091"/>
    <w:rsid w:val="00ED0243"/>
    <w:rsid w:val="00ED0246"/>
    <w:rsid w:val="00ED3B30"/>
    <w:rsid w:val="00ED3F0F"/>
    <w:rsid w:val="00ED7EF5"/>
    <w:rsid w:val="00EE17DF"/>
    <w:rsid w:val="00EE5A50"/>
    <w:rsid w:val="00EF0741"/>
    <w:rsid w:val="00EF2C4A"/>
    <w:rsid w:val="00EF36C3"/>
    <w:rsid w:val="00EF4471"/>
    <w:rsid w:val="00F10701"/>
    <w:rsid w:val="00F11AA0"/>
    <w:rsid w:val="00F12101"/>
    <w:rsid w:val="00F16E76"/>
    <w:rsid w:val="00F2645C"/>
    <w:rsid w:val="00F309C1"/>
    <w:rsid w:val="00F31215"/>
    <w:rsid w:val="00F36E6A"/>
    <w:rsid w:val="00F37C96"/>
    <w:rsid w:val="00F40596"/>
    <w:rsid w:val="00F46C64"/>
    <w:rsid w:val="00F51B29"/>
    <w:rsid w:val="00F52C67"/>
    <w:rsid w:val="00F536AE"/>
    <w:rsid w:val="00F654F9"/>
    <w:rsid w:val="00F6640E"/>
    <w:rsid w:val="00F66538"/>
    <w:rsid w:val="00F722CE"/>
    <w:rsid w:val="00F73D83"/>
    <w:rsid w:val="00F8287F"/>
    <w:rsid w:val="00F834A5"/>
    <w:rsid w:val="00F85185"/>
    <w:rsid w:val="00F87435"/>
    <w:rsid w:val="00F96F2B"/>
    <w:rsid w:val="00F97CBC"/>
    <w:rsid w:val="00FA0074"/>
    <w:rsid w:val="00FA6C24"/>
    <w:rsid w:val="00FB071F"/>
    <w:rsid w:val="00FB2852"/>
    <w:rsid w:val="00FB373C"/>
    <w:rsid w:val="00FB39E6"/>
    <w:rsid w:val="00FB3DBF"/>
    <w:rsid w:val="00FB5DD8"/>
    <w:rsid w:val="00FB76FB"/>
    <w:rsid w:val="00FC4C30"/>
    <w:rsid w:val="00FD1C19"/>
    <w:rsid w:val="00FD467C"/>
    <w:rsid w:val="00FD5A30"/>
    <w:rsid w:val="00FE3AF8"/>
    <w:rsid w:val="00FE721C"/>
    <w:rsid w:val="00FF12D8"/>
    <w:rsid w:val="00FF40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0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rsid w:val="009D2C81"/>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9D2C81"/>
    <w:rPr>
      <w:color w:val="0000FF"/>
      <w:u w:val="single"/>
    </w:rPr>
  </w:style>
  <w:style w:type="character" w:customStyle="1" w:styleId="apple-converted-space">
    <w:name w:val="apple-converted-space"/>
    <w:basedOn w:val="DefaultParagraphFont"/>
    <w:rsid w:val="00170660"/>
  </w:style>
  <w:style w:type="paragraph" w:styleId="NormalWeb">
    <w:name w:val="Normal (Web)"/>
    <w:basedOn w:val="Normal"/>
    <w:uiPriority w:val="99"/>
    <w:unhideWhenUsed/>
    <w:rsid w:val="00170660"/>
    <w:pPr>
      <w:spacing w:before="100" w:beforeAutospacing="1" w:after="100" w:afterAutospacing="1"/>
    </w:pPr>
    <w:rPr>
      <w:rFonts w:ascii="Times New Roman" w:hAnsi="Times New Roman" w:cs="Times New Roman"/>
    </w:rPr>
  </w:style>
  <w:style w:type="paragraph" w:styleId="Footer">
    <w:name w:val="footer"/>
    <w:basedOn w:val="Normal"/>
    <w:link w:val="FooterChar"/>
    <w:uiPriority w:val="99"/>
    <w:unhideWhenUsed/>
    <w:rsid w:val="007E77CF"/>
    <w:pPr>
      <w:tabs>
        <w:tab w:val="center" w:pos="4680"/>
        <w:tab w:val="right" w:pos="9360"/>
      </w:tabs>
    </w:pPr>
  </w:style>
  <w:style w:type="character" w:customStyle="1" w:styleId="FooterChar">
    <w:name w:val="Footer Char"/>
    <w:basedOn w:val="DefaultParagraphFont"/>
    <w:link w:val="Footer"/>
    <w:uiPriority w:val="99"/>
    <w:rsid w:val="007E77CF"/>
  </w:style>
  <w:style w:type="character" w:styleId="PageNumber">
    <w:name w:val="page number"/>
    <w:basedOn w:val="DefaultParagraphFont"/>
    <w:uiPriority w:val="99"/>
    <w:semiHidden/>
    <w:unhideWhenUsed/>
    <w:rsid w:val="007E77CF"/>
  </w:style>
  <w:style w:type="paragraph" w:styleId="FootnoteText">
    <w:name w:val="footnote text"/>
    <w:basedOn w:val="Normal"/>
    <w:link w:val="FootnoteTextChar"/>
    <w:uiPriority w:val="99"/>
    <w:unhideWhenUsed/>
    <w:rsid w:val="00635F69"/>
  </w:style>
  <w:style w:type="character" w:customStyle="1" w:styleId="FootnoteTextChar">
    <w:name w:val="Footnote Text Char"/>
    <w:basedOn w:val="DefaultParagraphFont"/>
    <w:link w:val="FootnoteText"/>
    <w:uiPriority w:val="99"/>
    <w:rsid w:val="00635F69"/>
  </w:style>
  <w:style w:type="character" w:styleId="FootnoteReference">
    <w:name w:val="footnote reference"/>
    <w:basedOn w:val="DefaultParagraphFont"/>
    <w:uiPriority w:val="99"/>
    <w:unhideWhenUsed/>
    <w:rsid w:val="00635F69"/>
    <w:rPr>
      <w:vertAlign w:val="superscript"/>
    </w:rPr>
  </w:style>
  <w:style w:type="character" w:styleId="FollowedHyperlink">
    <w:name w:val="FollowedHyperlink"/>
    <w:basedOn w:val="DefaultParagraphFont"/>
    <w:uiPriority w:val="99"/>
    <w:semiHidden/>
    <w:unhideWhenUsed/>
    <w:rsid w:val="005113A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42605273">
      <w:bodyDiv w:val="1"/>
      <w:marLeft w:val="0"/>
      <w:marRight w:val="0"/>
      <w:marTop w:val="0"/>
      <w:marBottom w:val="0"/>
      <w:divBdr>
        <w:top w:val="none" w:sz="0" w:space="0" w:color="auto"/>
        <w:left w:val="none" w:sz="0" w:space="0" w:color="auto"/>
        <w:bottom w:val="none" w:sz="0" w:space="0" w:color="auto"/>
        <w:right w:val="none" w:sz="0" w:space="0" w:color="auto"/>
      </w:divBdr>
      <w:divsChild>
        <w:div w:id="140582885">
          <w:marLeft w:val="0"/>
          <w:marRight w:val="0"/>
          <w:marTop w:val="0"/>
          <w:marBottom w:val="0"/>
          <w:divBdr>
            <w:top w:val="none" w:sz="0" w:space="0" w:color="auto"/>
            <w:left w:val="none" w:sz="0" w:space="0" w:color="auto"/>
            <w:bottom w:val="none" w:sz="0" w:space="0" w:color="auto"/>
            <w:right w:val="none" w:sz="0" w:space="0" w:color="auto"/>
          </w:divBdr>
        </w:div>
        <w:div w:id="381826225">
          <w:marLeft w:val="0"/>
          <w:marRight w:val="0"/>
          <w:marTop w:val="0"/>
          <w:marBottom w:val="150"/>
          <w:divBdr>
            <w:top w:val="none" w:sz="0" w:space="0" w:color="auto"/>
            <w:left w:val="none" w:sz="0" w:space="0" w:color="auto"/>
            <w:bottom w:val="none" w:sz="0" w:space="0" w:color="auto"/>
            <w:right w:val="none" w:sz="0" w:space="0" w:color="auto"/>
          </w:divBdr>
        </w:div>
      </w:divsChild>
    </w:div>
    <w:div w:id="66001484">
      <w:bodyDiv w:val="1"/>
      <w:marLeft w:val="0"/>
      <w:marRight w:val="0"/>
      <w:marTop w:val="0"/>
      <w:marBottom w:val="0"/>
      <w:divBdr>
        <w:top w:val="none" w:sz="0" w:space="0" w:color="auto"/>
        <w:left w:val="none" w:sz="0" w:space="0" w:color="auto"/>
        <w:bottom w:val="none" w:sz="0" w:space="0" w:color="auto"/>
        <w:right w:val="none" w:sz="0" w:space="0" w:color="auto"/>
      </w:divBdr>
    </w:div>
    <w:div w:id="673187108">
      <w:bodyDiv w:val="1"/>
      <w:marLeft w:val="0"/>
      <w:marRight w:val="0"/>
      <w:marTop w:val="0"/>
      <w:marBottom w:val="0"/>
      <w:divBdr>
        <w:top w:val="none" w:sz="0" w:space="0" w:color="auto"/>
        <w:left w:val="none" w:sz="0" w:space="0" w:color="auto"/>
        <w:bottom w:val="none" w:sz="0" w:space="0" w:color="auto"/>
        <w:right w:val="none" w:sz="0" w:space="0" w:color="auto"/>
      </w:divBdr>
      <w:divsChild>
        <w:div w:id="995257903">
          <w:marLeft w:val="0"/>
          <w:marRight w:val="0"/>
          <w:marTop w:val="0"/>
          <w:marBottom w:val="0"/>
          <w:divBdr>
            <w:top w:val="none" w:sz="0" w:space="0" w:color="auto"/>
            <w:left w:val="none" w:sz="0" w:space="0" w:color="auto"/>
            <w:bottom w:val="none" w:sz="0" w:space="0" w:color="auto"/>
            <w:right w:val="none" w:sz="0" w:space="0" w:color="auto"/>
          </w:divBdr>
        </w:div>
      </w:divsChild>
    </w:div>
    <w:div w:id="755398502">
      <w:bodyDiv w:val="1"/>
      <w:marLeft w:val="0"/>
      <w:marRight w:val="0"/>
      <w:marTop w:val="0"/>
      <w:marBottom w:val="0"/>
      <w:divBdr>
        <w:top w:val="none" w:sz="0" w:space="0" w:color="auto"/>
        <w:left w:val="none" w:sz="0" w:space="0" w:color="auto"/>
        <w:bottom w:val="none" w:sz="0" w:space="0" w:color="auto"/>
        <w:right w:val="none" w:sz="0" w:space="0" w:color="auto"/>
      </w:divBdr>
    </w:div>
    <w:div w:id="1156267013">
      <w:bodyDiv w:val="1"/>
      <w:marLeft w:val="0"/>
      <w:marRight w:val="0"/>
      <w:marTop w:val="0"/>
      <w:marBottom w:val="0"/>
      <w:divBdr>
        <w:top w:val="none" w:sz="0" w:space="0" w:color="auto"/>
        <w:left w:val="none" w:sz="0" w:space="0" w:color="auto"/>
        <w:bottom w:val="none" w:sz="0" w:space="0" w:color="auto"/>
        <w:right w:val="none" w:sz="0" w:space="0" w:color="auto"/>
      </w:divBdr>
      <w:divsChild>
        <w:div w:id="1850213040">
          <w:marLeft w:val="0"/>
          <w:marRight w:val="0"/>
          <w:marTop w:val="450"/>
          <w:marBottom w:val="450"/>
          <w:divBdr>
            <w:top w:val="none" w:sz="0" w:space="0" w:color="auto"/>
            <w:left w:val="none" w:sz="0" w:space="0" w:color="auto"/>
            <w:bottom w:val="none" w:sz="0" w:space="0" w:color="auto"/>
            <w:right w:val="none" w:sz="0" w:space="0" w:color="auto"/>
          </w:divBdr>
          <w:divsChild>
            <w:div w:id="172913938">
              <w:marLeft w:val="0"/>
              <w:marRight w:val="0"/>
              <w:marTop w:val="0"/>
              <w:marBottom w:val="75"/>
              <w:divBdr>
                <w:top w:val="none" w:sz="0" w:space="0" w:color="auto"/>
                <w:left w:val="none" w:sz="0" w:space="0" w:color="auto"/>
                <w:bottom w:val="none" w:sz="0" w:space="0" w:color="auto"/>
                <w:right w:val="none" w:sz="0" w:space="0" w:color="auto"/>
              </w:divBdr>
            </w:div>
          </w:divsChild>
        </w:div>
        <w:div w:id="185024175">
          <w:marLeft w:val="0"/>
          <w:marRight w:val="0"/>
          <w:marTop w:val="450"/>
          <w:marBottom w:val="450"/>
          <w:divBdr>
            <w:top w:val="none" w:sz="0" w:space="0" w:color="auto"/>
            <w:left w:val="none" w:sz="0" w:space="0" w:color="auto"/>
            <w:bottom w:val="none" w:sz="0" w:space="0" w:color="auto"/>
            <w:right w:val="none" w:sz="0" w:space="0" w:color="auto"/>
          </w:divBdr>
          <w:divsChild>
            <w:div w:id="784036899">
              <w:marLeft w:val="0"/>
              <w:marRight w:val="0"/>
              <w:marTop w:val="0"/>
              <w:marBottom w:val="75"/>
              <w:divBdr>
                <w:top w:val="none" w:sz="0" w:space="0" w:color="auto"/>
                <w:left w:val="none" w:sz="0" w:space="0" w:color="auto"/>
                <w:bottom w:val="none" w:sz="0" w:space="0" w:color="auto"/>
                <w:right w:val="none" w:sz="0" w:space="0" w:color="auto"/>
              </w:divBdr>
            </w:div>
          </w:divsChild>
        </w:div>
        <w:div w:id="1068959863">
          <w:marLeft w:val="0"/>
          <w:marRight w:val="0"/>
          <w:marTop w:val="450"/>
          <w:marBottom w:val="450"/>
          <w:divBdr>
            <w:top w:val="none" w:sz="0" w:space="0" w:color="auto"/>
            <w:left w:val="none" w:sz="0" w:space="0" w:color="auto"/>
            <w:bottom w:val="none" w:sz="0" w:space="0" w:color="auto"/>
            <w:right w:val="none" w:sz="0" w:space="0" w:color="auto"/>
          </w:divBdr>
          <w:divsChild>
            <w:div w:id="1616868996">
              <w:marLeft w:val="0"/>
              <w:marRight w:val="0"/>
              <w:marTop w:val="0"/>
              <w:marBottom w:val="75"/>
              <w:divBdr>
                <w:top w:val="none" w:sz="0" w:space="0" w:color="auto"/>
                <w:left w:val="none" w:sz="0" w:space="0" w:color="auto"/>
                <w:bottom w:val="none" w:sz="0" w:space="0" w:color="auto"/>
                <w:right w:val="none" w:sz="0" w:space="0" w:color="auto"/>
              </w:divBdr>
            </w:div>
          </w:divsChild>
        </w:div>
        <w:div w:id="770130423">
          <w:marLeft w:val="0"/>
          <w:marRight w:val="0"/>
          <w:marTop w:val="450"/>
          <w:marBottom w:val="450"/>
          <w:divBdr>
            <w:top w:val="none" w:sz="0" w:space="0" w:color="auto"/>
            <w:left w:val="none" w:sz="0" w:space="0" w:color="auto"/>
            <w:bottom w:val="none" w:sz="0" w:space="0" w:color="auto"/>
            <w:right w:val="none" w:sz="0" w:space="0" w:color="auto"/>
          </w:divBdr>
          <w:divsChild>
            <w:div w:id="13006456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68138210">
      <w:bodyDiv w:val="1"/>
      <w:marLeft w:val="0"/>
      <w:marRight w:val="0"/>
      <w:marTop w:val="0"/>
      <w:marBottom w:val="0"/>
      <w:divBdr>
        <w:top w:val="none" w:sz="0" w:space="0" w:color="auto"/>
        <w:left w:val="none" w:sz="0" w:space="0" w:color="auto"/>
        <w:bottom w:val="none" w:sz="0" w:space="0" w:color="auto"/>
        <w:right w:val="none" w:sz="0" w:space="0" w:color="auto"/>
      </w:divBdr>
    </w:div>
    <w:div w:id="1488088104">
      <w:bodyDiv w:val="1"/>
      <w:marLeft w:val="0"/>
      <w:marRight w:val="0"/>
      <w:marTop w:val="0"/>
      <w:marBottom w:val="0"/>
      <w:divBdr>
        <w:top w:val="none" w:sz="0" w:space="0" w:color="auto"/>
        <w:left w:val="none" w:sz="0" w:space="0" w:color="auto"/>
        <w:bottom w:val="none" w:sz="0" w:space="0" w:color="auto"/>
        <w:right w:val="none" w:sz="0" w:space="0" w:color="auto"/>
      </w:divBdr>
    </w:div>
    <w:div w:id="1657757493">
      <w:bodyDiv w:val="1"/>
      <w:marLeft w:val="0"/>
      <w:marRight w:val="0"/>
      <w:marTop w:val="0"/>
      <w:marBottom w:val="0"/>
      <w:divBdr>
        <w:top w:val="none" w:sz="0" w:space="0" w:color="auto"/>
        <w:left w:val="none" w:sz="0" w:space="0" w:color="auto"/>
        <w:bottom w:val="none" w:sz="0" w:space="0" w:color="auto"/>
        <w:right w:val="none" w:sz="0" w:space="0" w:color="auto"/>
      </w:divBdr>
      <w:divsChild>
        <w:div w:id="131213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409576">
          <w:blockQuote w:val="1"/>
          <w:marLeft w:val="720"/>
          <w:marRight w:val="720"/>
          <w:marTop w:val="100"/>
          <w:marBottom w:val="100"/>
          <w:divBdr>
            <w:top w:val="none" w:sz="0" w:space="0" w:color="auto"/>
            <w:left w:val="none" w:sz="0" w:space="0" w:color="auto"/>
            <w:bottom w:val="none" w:sz="0" w:space="0" w:color="auto"/>
            <w:right w:val="none" w:sz="0" w:space="0" w:color="auto"/>
          </w:divBdr>
        </w:div>
        <w:div w:id="55012045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161631">
          <w:blockQuote w:val="1"/>
          <w:marLeft w:val="720"/>
          <w:marRight w:val="720"/>
          <w:marTop w:val="100"/>
          <w:marBottom w:val="100"/>
          <w:divBdr>
            <w:top w:val="none" w:sz="0" w:space="0" w:color="auto"/>
            <w:left w:val="none" w:sz="0" w:space="0" w:color="auto"/>
            <w:bottom w:val="none" w:sz="0" w:space="0" w:color="auto"/>
            <w:right w:val="none" w:sz="0" w:space="0" w:color="auto"/>
          </w:divBdr>
        </w:div>
        <w:div w:id="649401829">
          <w:blockQuote w:val="1"/>
          <w:marLeft w:val="720"/>
          <w:marRight w:val="720"/>
          <w:marTop w:val="100"/>
          <w:marBottom w:val="100"/>
          <w:divBdr>
            <w:top w:val="none" w:sz="0" w:space="0" w:color="auto"/>
            <w:left w:val="none" w:sz="0" w:space="0" w:color="auto"/>
            <w:bottom w:val="none" w:sz="0" w:space="0" w:color="auto"/>
            <w:right w:val="none" w:sz="0" w:space="0" w:color="auto"/>
          </w:divBdr>
        </w:div>
        <w:div w:id="964964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556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77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276717158">
          <w:blockQuote w:val="1"/>
          <w:marLeft w:val="720"/>
          <w:marRight w:val="720"/>
          <w:marTop w:val="100"/>
          <w:marBottom w:val="100"/>
          <w:divBdr>
            <w:top w:val="none" w:sz="0" w:space="0" w:color="auto"/>
            <w:left w:val="none" w:sz="0" w:space="0" w:color="auto"/>
            <w:bottom w:val="none" w:sz="0" w:space="0" w:color="auto"/>
            <w:right w:val="none" w:sz="0" w:space="0" w:color="auto"/>
          </w:divBdr>
        </w:div>
        <w:div w:id="84500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874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484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94937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209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212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79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640774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616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06637">
      <w:bodyDiv w:val="1"/>
      <w:marLeft w:val="0"/>
      <w:marRight w:val="0"/>
      <w:marTop w:val="0"/>
      <w:marBottom w:val="0"/>
      <w:divBdr>
        <w:top w:val="none" w:sz="0" w:space="0" w:color="auto"/>
        <w:left w:val="none" w:sz="0" w:space="0" w:color="auto"/>
        <w:bottom w:val="none" w:sz="0" w:space="0" w:color="auto"/>
        <w:right w:val="none" w:sz="0" w:space="0" w:color="auto"/>
      </w:divBdr>
    </w:div>
    <w:div w:id="1872571311">
      <w:bodyDiv w:val="1"/>
      <w:marLeft w:val="0"/>
      <w:marRight w:val="0"/>
      <w:marTop w:val="0"/>
      <w:marBottom w:val="0"/>
      <w:divBdr>
        <w:top w:val="none" w:sz="0" w:space="0" w:color="auto"/>
        <w:left w:val="none" w:sz="0" w:space="0" w:color="auto"/>
        <w:bottom w:val="none" w:sz="0" w:space="0" w:color="auto"/>
        <w:right w:val="none" w:sz="0" w:space="0" w:color="auto"/>
      </w:divBdr>
      <w:divsChild>
        <w:div w:id="1829981169">
          <w:marLeft w:val="0"/>
          <w:marRight w:val="0"/>
          <w:marTop w:val="0"/>
          <w:marBottom w:val="0"/>
          <w:divBdr>
            <w:top w:val="none" w:sz="0" w:space="0" w:color="auto"/>
            <w:left w:val="none" w:sz="0" w:space="0" w:color="auto"/>
            <w:bottom w:val="none" w:sz="0" w:space="0" w:color="auto"/>
            <w:right w:val="none" w:sz="0" w:space="0" w:color="auto"/>
          </w:divBdr>
        </w:div>
      </w:divsChild>
    </w:div>
    <w:div w:id="2057659570">
      <w:bodyDiv w:val="1"/>
      <w:marLeft w:val="0"/>
      <w:marRight w:val="0"/>
      <w:marTop w:val="0"/>
      <w:marBottom w:val="0"/>
      <w:divBdr>
        <w:top w:val="none" w:sz="0" w:space="0" w:color="auto"/>
        <w:left w:val="none" w:sz="0" w:space="0" w:color="auto"/>
        <w:bottom w:val="none" w:sz="0" w:space="0" w:color="auto"/>
        <w:right w:val="none" w:sz="0" w:space="0" w:color="auto"/>
      </w:divBdr>
    </w:div>
    <w:div w:id="2074695561">
      <w:bodyDiv w:val="1"/>
      <w:marLeft w:val="0"/>
      <w:marRight w:val="0"/>
      <w:marTop w:val="0"/>
      <w:marBottom w:val="0"/>
      <w:divBdr>
        <w:top w:val="none" w:sz="0" w:space="0" w:color="auto"/>
        <w:left w:val="none" w:sz="0" w:space="0" w:color="auto"/>
        <w:bottom w:val="none" w:sz="0" w:space="0" w:color="auto"/>
        <w:right w:val="none" w:sz="0" w:space="0" w:color="auto"/>
      </w:divBdr>
      <w:divsChild>
        <w:div w:id="1098939290">
          <w:marLeft w:val="0"/>
          <w:marRight w:val="0"/>
          <w:marTop w:val="0"/>
          <w:marBottom w:val="0"/>
          <w:divBdr>
            <w:top w:val="none" w:sz="0" w:space="0" w:color="auto"/>
            <w:left w:val="none" w:sz="0" w:space="0" w:color="auto"/>
            <w:bottom w:val="none" w:sz="0" w:space="0" w:color="auto"/>
            <w:right w:val="none" w:sz="0" w:space="0" w:color="auto"/>
          </w:divBdr>
          <w:divsChild>
            <w:div w:id="1087922226">
              <w:marLeft w:val="0"/>
              <w:marRight w:val="0"/>
              <w:marTop w:val="0"/>
              <w:marBottom w:val="0"/>
              <w:divBdr>
                <w:top w:val="none" w:sz="0" w:space="0" w:color="auto"/>
                <w:left w:val="none" w:sz="0" w:space="0" w:color="auto"/>
                <w:bottom w:val="none" w:sz="0" w:space="0" w:color="auto"/>
                <w:right w:val="none" w:sz="0" w:space="0" w:color="auto"/>
              </w:divBdr>
              <w:divsChild>
                <w:div w:id="2128309968">
                  <w:marLeft w:val="0"/>
                  <w:marRight w:val="0"/>
                  <w:marTop w:val="0"/>
                  <w:marBottom w:val="0"/>
                  <w:divBdr>
                    <w:top w:val="none" w:sz="0" w:space="0" w:color="auto"/>
                    <w:left w:val="none" w:sz="0" w:space="0" w:color="auto"/>
                    <w:bottom w:val="none" w:sz="0" w:space="0" w:color="auto"/>
                    <w:right w:val="none" w:sz="0" w:space="0" w:color="auto"/>
                  </w:divBdr>
                </w:div>
              </w:divsChild>
            </w:div>
            <w:div w:id="2029672192">
              <w:marLeft w:val="0"/>
              <w:marRight w:val="0"/>
              <w:marTop w:val="0"/>
              <w:marBottom w:val="0"/>
              <w:divBdr>
                <w:top w:val="none" w:sz="0" w:space="0" w:color="auto"/>
                <w:left w:val="none" w:sz="0" w:space="0" w:color="auto"/>
                <w:bottom w:val="none" w:sz="0" w:space="0" w:color="auto"/>
                <w:right w:val="none" w:sz="0" w:space="0" w:color="auto"/>
              </w:divBdr>
              <w:divsChild>
                <w:div w:id="211092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805121D-30ED-B243-9691-EB3CB4ABC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4484</TotalTime>
  <Pages>48</Pages>
  <Words>11026</Words>
  <Characters>62852</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Osuji</dc:creator>
  <cp:keywords/>
  <dc:description/>
  <cp:lastModifiedBy>Admin</cp:lastModifiedBy>
  <cp:revision>337</cp:revision>
  <cp:lastPrinted>2020-01-10T11:22:00Z</cp:lastPrinted>
  <dcterms:created xsi:type="dcterms:W3CDTF">2019-12-17T21:40:00Z</dcterms:created>
  <dcterms:modified xsi:type="dcterms:W3CDTF">2022-12-18T04:51:00Z</dcterms:modified>
</cp:coreProperties>
</file>